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54CE" w:rsidRPr="00D854CE" w:rsidRDefault="00D854CE" w:rsidP="00D854CE">
      <w:pPr>
        <w:jc w:val="center"/>
        <w:rPr>
          <w:b/>
        </w:rPr>
      </w:pPr>
      <w:r w:rsidRPr="00D854CE">
        <w:rPr>
          <w:b/>
        </w:rPr>
        <w:t>Российская Федерация</w:t>
      </w:r>
    </w:p>
    <w:p w:rsidR="00D854CE" w:rsidRPr="00D854CE" w:rsidRDefault="00D854CE" w:rsidP="00D854CE">
      <w:pPr>
        <w:jc w:val="center"/>
        <w:rPr>
          <w:b/>
        </w:rPr>
      </w:pPr>
      <w:r w:rsidRPr="00D854CE">
        <w:rPr>
          <w:b/>
        </w:rPr>
        <w:t>Камчатский край</w:t>
      </w:r>
    </w:p>
    <w:p w:rsidR="00D854CE" w:rsidRPr="00D854CE" w:rsidRDefault="00D854CE" w:rsidP="00D854CE">
      <w:pPr>
        <w:jc w:val="center"/>
        <w:rPr>
          <w:b/>
        </w:rPr>
      </w:pPr>
      <w:r w:rsidRPr="00D854CE">
        <w:rPr>
          <w:b/>
        </w:rPr>
        <w:t>АДМИНИСТРАЦИЯ СЕЛЬСКОГО ПОСЕЛЕНИЯ "СЕЛО СРЕДНИЕ ПАХАЧИ"</w:t>
      </w:r>
    </w:p>
    <w:p w:rsidR="00D854CE" w:rsidRPr="00D854CE" w:rsidRDefault="00D854CE" w:rsidP="00D854CE">
      <w:pPr>
        <w:jc w:val="center"/>
        <w:rPr>
          <w:b/>
        </w:rPr>
      </w:pPr>
      <w:r w:rsidRPr="00D854CE">
        <w:rPr>
          <w:b/>
        </w:rPr>
        <w:t>688824, с. Средние Пахачи, Олюторский район, Камчатский край, ул. Центральная,44</w:t>
      </w:r>
    </w:p>
    <w:p w:rsidR="00D854CE" w:rsidRPr="00D854CE" w:rsidRDefault="00D854CE" w:rsidP="00D854CE">
      <w:pPr>
        <w:jc w:val="center"/>
      </w:pPr>
      <w:r w:rsidRPr="00D854CE">
        <w:t>телефон (факс) 8 (415 44) 51035</w:t>
      </w:r>
    </w:p>
    <w:p w:rsidR="00D854CE" w:rsidRPr="00503361" w:rsidRDefault="00D854CE" w:rsidP="00D854CE">
      <w:pPr>
        <w:jc w:val="center"/>
      </w:pPr>
      <w:r w:rsidRPr="00D854CE">
        <w:rPr>
          <w:lang w:val="en-US"/>
        </w:rPr>
        <w:t>e</w:t>
      </w:r>
      <w:r w:rsidRPr="00503361">
        <w:t>-</w:t>
      </w:r>
      <w:r w:rsidRPr="00D854CE">
        <w:rPr>
          <w:lang w:val="en-US"/>
        </w:rPr>
        <w:t>mail</w:t>
      </w:r>
      <w:r w:rsidRPr="00D854CE">
        <w:t xml:space="preserve">: </w:t>
      </w:r>
      <w:r w:rsidRPr="00D854CE">
        <w:rPr>
          <w:lang w:val="en-US"/>
        </w:rPr>
        <w:t>AdmSrPahachi</w:t>
      </w:r>
      <w:r w:rsidRPr="00503361">
        <w:t>@</w:t>
      </w:r>
      <w:r w:rsidRPr="00D854CE">
        <w:rPr>
          <w:lang w:val="en-US"/>
        </w:rPr>
        <w:t>rambler</w:t>
      </w:r>
      <w:r w:rsidRPr="00503361">
        <w:t>.</w:t>
      </w:r>
      <w:r w:rsidRPr="00D854CE">
        <w:rPr>
          <w:lang w:val="en-US"/>
        </w:rPr>
        <w:t>ru</w:t>
      </w:r>
    </w:p>
    <w:p w:rsidR="00D854CE" w:rsidRPr="00D854CE" w:rsidRDefault="00D854CE" w:rsidP="00D854CE"/>
    <w:p w:rsidR="00D854CE" w:rsidRPr="00D854CE" w:rsidRDefault="00D854CE" w:rsidP="00D854CE">
      <w:pPr>
        <w:jc w:val="center"/>
      </w:pPr>
    </w:p>
    <w:p w:rsidR="00D854CE" w:rsidRPr="00D854CE" w:rsidRDefault="00D854CE" w:rsidP="00D854CE">
      <w:pPr>
        <w:jc w:val="center"/>
        <w:rPr>
          <w:b/>
        </w:rPr>
      </w:pPr>
      <w:r w:rsidRPr="00D854CE">
        <w:rPr>
          <w:b/>
        </w:rPr>
        <w:t>ПОСТАНОВЛЕНИЕ</w:t>
      </w:r>
    </w:p>
    <w:p w:rsidR="00D854CE" w:rsidRPr="00D854CE" w:rsidRDefault="00D854CE" w:rsidP="00D854CE">
      <w:pPr>
        <w:jc w:val="center"/>
        <w:rPr>
          <w:b/>
        </w:rPr>
      </w:pPr>
    </w:p>
    <w:p w:rsidR="00E52AA6" w:rsidRPr="00D854CE" w:rsidRDefault="00D854CE" w:rsidP="004D7489">
      <w:pPr>
        <w:tabs>
          <w:tab w:val="center" w:pos="4628"/>
        </w:tabs>
      </w:pPr>
      <w:r w:rsidRPr="00D854CE">
        <w:t xml:space="preserve">№ 15                                                                                                                   </w:t>
      </w:r>
      <w:r>
        <w:t xml:space="preserve">                     </w:t>
      </w:r>
      <w:r w:rsidRPr="00D854CE">
        <w:t>08.09.2025 г.</w:t>
      </w:r>
    </w:p>
    <w:p w:rsidR="0012057A" w:rsidRPr="00D854CE" w:rsidRDefault="0012057A" w:rsidP="004D7489">
      <w:pPr>
        <w:tabs>
          <w:tab w:val="center" w:pos="4628"/>
        </w:tabs>
      </w:pPr>
    </w:p>
    <w:tbl>
      <w:tblPr>
        <w:tblW w:w="0" w:type="auto"/>
        <w:tblLayout w:type="fixed"/>
        <w:tblLook w:val="00A0"/>
      </w:tblPr>
      <w:tblGrid>
        <w:gridCol w:w="6062"/>
      </w:tblGrid>
      <w:tr w:rsidR="004D7489" w:rsidRPr="00D854CE" w:rsidTr="00515723">
        <w:tc>
          <w:tcPr>
            <w:tcW w:w="6062" w:type="dxa"/>
          </w:tcPr>
          <w:p w:rsidR="004D7489" w:rsidRPr="00D854CE" w:rsidRDefault="00FE09EF" w:rsidP="00D854CE">
            <w:pPr>
              <w:spacing w:line="240" w:lineRule="exact"/>
              <w:jc w:val="both"/>
            </w:pPr>
            <w:r w:rsidRPr="00D854CE">
              <w:t>О назначении голосования п</w:t>
            </w:r>
            <w:r w:rsidR="007B0EDB" w:rsidRPr="00D854CE">
              <w:t>о от</w:t>
            </w:r>
            <w:r w:rsidRPr="00D854CE">
              <w:t xml:space="preserve">бору </w:t>
            </w:r>
            <w:r w:rsidR="007B0EDB" w:rsidRPr="00D854CE">
              <w:t xml:space="preserve">инициативного проекта, выдвигаемого для получения финансовой поддержки за счет  средств субсидий из краевого бюджета, предлагаемого к реализации на  территории </w:t>
            </w:r>
            <w:r w:rsidR="00002CDA" w:rsidRPr="00D854CE">
              <w:rPr>
                <w:lang w:eastAsia="ru-RU"/>
              </w:rPr>
              <w:t>сельского поселения с.</w:t>
            </w:r>
            <w:r w:rsidR="00D854CE" w:rsidRPr="00D854CE">
              <w:rPr>
                <w:lang w:eastAsia="ru-RU"/>
              </w:rPr>
              <w:t xml:space="preserve"> Средние Пахачи</w:t>
            </w:r>
            <w:r w:rsidRPr="00D854CE">
              <w:t xml:space="preserve"> Олюторского муниципального района </w:t>
            </w:r>
            <w:r w:rsidR="007B0EDB" w:rsidRPr="00D854CE">
              <w:t xml:space="preserve">в рамках краевого конкурса </w:t>
            </w:r>
            <w:r w:rsidR="00F74324" w:rsidRPr="00D854CE">
              <w:t>«РЕШАЕМ ВМЕСТЕ</w:t>
            </w:r>
            <w:r w:rsidRPr="00D854CE">
              <w:t>» в 202</w:t>
            </w:r>
            <w:r w:rsidR="001B7CBA" w:rsidRPr="00D854CE">
              <w:t>6</w:t>
            </w:r>
            <w:r w:rsidRPr="00D854CE">
              <w:t xml:space="preserve"> году </w:t>
            </w:r>
          </w:p>
        </w:tc>
      </w:tr>
    </w:tbl>
    <w:p w:rsidR="002E7E68" w:rsidRPr="00D854CE" w:rsidRDefault="002E7E68" w:rsidP="00002CDA">
      <w:pPr>
        <w:jc w:val="both"/>
        <w:rPr>
          <w:lang w:eastAsia="ru-RU"/>
        </w:rPr>
      </w:pPr>
    </w:p>
    <w:p w:rsidR="007B0EDB" w:rsidRPr="00D854CE" w:rsidRDefault="007B0EDB" w:rsidP="00002CDA">
      <w:pPr>
        <w:jc w:val="both"/>
        <w:rPr>
          <w:lang w:eastAsia="ru-RU"/>
        </w:rPr>
      </w:pPr>
    </w:p>
    <w:p w:rsidR="002E7E68" w:rsidRPr="00D854CE" w:rsidRDefault="007B0EDB" w:rsidP="007B0EDB">
      <w:pPr>
        <w:autoSpaceDE w:val="0"/>
        <w:autoSpaceDN w:val="0"/>
        <w:adjustRightInd w:val="0"/>
        <w:ind w:firstLine="708"/>
        <w:jc w:val="both"/>
      </w:pPr>
      <w:r w:rsidRPr="00D854CE">
        <w:t xml:space="preserve">В соответствии с пунктом 19 части 1 статьи 14, статьей 33 Федерального закона от 06.10.2003 № 131-ФЗ «Об общих принципах организации местного самоуправления в Российской Федерации», </w:t>
      </w:r>
      <w:r w:rsidRPr="00D854CE">
        <w:rPr>
          <w:rFonts w:eastAsia="Calibri"/>
          <w:lang w:eastAsia="en-US"/>
        </w:rPr>
        <w:t>Порядком организации и проведения голосования по поддержке инициативного проекта, выдвигаемого для получения финансовой поддержки за счет средств субсидий из краевого бюджета, в рамках краевого конкурса «РЕШАЕМ ВМЕСТЕ», утвержденным постановлением Правительства Камчатского края от 20.01.2023 № 20-П, на основании решения от 2</w:t>
      </w:r>
      <w:r w:rsidR="00964C7B" w:rsidRPr="00D854CE">
        <w:rPr>
          <w:rFonts w:eastAsia="Calibri"/>
          <w:lang w:eastAsia="en-US"/>
        </w:rPr>
        <w:t>7</w:t>
      </w:r>
      <w:r w:rsidRPr="00D854CE">
        <w:rPr>
          <w:rFonts w:eastAsia="Calibri"/>
          <w:lang w:eastAsia="en-US"/>
        </w:rPr>
        <w:t>.08.202</w:t>
      </w:r>
      <w:r w:rsidR="00964C7B" w:rsidRPr="00D854CE">
        <w:rPr>
          <w:rFonts w:eastAsia="Calibri"/>
          <w:lang w:eastAsia="en-US"/>
        </w:rPr>
        <w:t>5</w:t>
      </w:r>
      <w:r w:rsidRPr="00D854CE">
        <w:rPr>
          <w:rFonts w:eastAsia="Calibri"/>
          <w:lang w:eastAsia="en-US"/>
        </w:rPr>
        <w:t xml:space="preserve"> № 1 Конкурсной комиссии </w:t>
      </w:r>
      <w:r w:rsidRPr="00D854CE">
        <w:t>по проведению краевого конкурса «РЕШАЕМ ВМЕСТЕ» по отбору инициативных проектов, выдвигаемых для получения финансовой поддержки за счет средств субсидий из краевого бюджета</w:t>
      </w:r>
      <w:r w:rsidRPr="00D854CE">
        <w:rPr>
          <w:rFonts w:eastAsia="Calibri"/>
          <w:lang w:eastAsia="en-US"/>
        </w:rPr>
        <w:t xml:space="preserve"> (далее – Конкурсная комиссия) о </w:t>
      </w:r>
      <w:r w:rsidRPr="00D854CE">
        <w:t>допуске инициативных проектов на конкурсный отбор</w:t>
      </w:r>
      <w:r w:rsidR="00FE09EF" w:rsidRPr="00D854CE">
        <w:t>, руководствуясь Уставом</w:t>
      </w:r>
      <w:r w:rsidR="00534197" w:rsidRPr="00D854CE">
        <w:t xml:space="preserve"> </w:t>
      </w:r>
      <w:r w:rsidR="00D854CE" w:rsidRPr="00D854CE">
        <w:t>сельского поселения «село Средние Пахачи</w:t>
      </w:r>
      <w:r w:rsidR="00534197" w:rsidRPr="00D854CE">
        <w:t xml:space="preserve">, администрация </w:t>
      </w:r>
      <w:r w:rsidR="00D854CE" w:rsidRPr="00D854CE">
        <w:t>МО СП «село Средние Пахачи»</w:t>
      </w:r>
    </w:p>
    <w:p w:rsidR="00FE09EF" w:rsidRPr="00D854CE" w:rsidRDefault="002E7E68" w:rsidP="002E7E68">
      <w:pPr>
        <w:ind w:firstLine="709"/>
        <w:jc w:val="both"/>
        <w:rPr>
          <w:lang w:eastAsia="ru-RU"/>
        </w:rPr>
      </w:pPr>
      <w:r w:rsidRPr="00D854CE">
        <w:rPr>
          <w:lang w:eastAsia="ru-RU"/>
        </w:rPr>
        <w:t xml:space="preserve">                                                </w:t>
      </w:r>
    </w:p>
    <w:p w:rsidR="002E7E68" w:rsidRDefault="002E7E68" w:rsidP="00002CDA">
      <w:pPr>
        <w:ind w:firstLine="709"/>
        <w:jc w:val="both"/>
        <w:rPr>
          <w:bCs/>
          <w:lang w:eastAsia="ru-RU"/>
        </w:rPr>
      </w:pPr>
      <w:r w:rsidRPr="00D854CE">
        <w:rPr>
          <w:bCs/>
          <w:lang w:eastAsia="ru-RU"/>
        </w:rPr>
        <w:t>ПОСТАНОВЛЯЕТ:</w:t>
      </w:r>
    </w:p>
    <w:p w:rsidR="00D854CE" w:rsidRPr="00D854CE" w:rsidRDefault="00D854CE" w:rsidP="00002CDA">
      <w:pPr>
        <w:ind w:firstLine="709"/>
        <w:jc w:val="both"/>
        <w:rPr>
          <w:lang w:eastAsia="ru-RU"/>
        </w:rPr>
      </w:pPr>
    </w:p>
    <w:p w:rsidR="007B0EDB" w:rsidRPr="00D854CE" w:rsidRDefault="00FE09EF" w:rsidP="0012057A">
      <w:pPr>
        <w:ind w:firstLine="709"/>
        <w:jc w:val="both"/>
      </w:pPr>
      <w:r w:rsidRPr="00D854CE">
        <w:t xml:space="preserve">1. </w:t>
      </w:r>
      <w:r w:rsidR="007B0EDB" w:rsidRPr="00D854CE">
        <w:rPr>
          <w:rFonts w:eastAsia="Calibri"/>
          <w:lang w:eastAsia="en-US"/>
        </w:rPr>
        <w:t xml:space="preserve">Назначить проведение голосования в рамках </w:t>
      </w:r>
      <w:r w:rsidR="007B0EDB" w:rsidRPr="00D854CE">
        <w:t>краевого конкурса «РЕШАЕМ ВМЕСТЕ</w:t>
      </w:r>
      <w:r w:rsidR="00F74324" w:rsidRPr="00D854CE">
        <w:t>»</w:t>
      </w:r>
      <w:r w:rsidR="007B0EDB" w:rsidRPr="00D854CE">
        <w:rPr>
          <w:rFonts w:eastAsia="Calibri"/>
          <w:lang w:eastAsia="en-US"/>
        </w:rPr>
        <w:t xml:space="preserve"> по отбору </w:t>
      </w:r>
      <w:r w:rsidR="0012057A" w:rsidRPr="00D854CE">
        <w:rPr>
          <w:rFonts w:eastAsia="Calibri"/>
          <w:lang w:eastAsia="en-US"/>
        </w:rPr>
        <w:t>инициативного проекта, выдвигаемого</w:t>
      </w:r>
      <w:r w:rsidR="007B0EDB" w:rsidRPr="00D854CE">
        <w:rPr>
          <w:rFonts w:eastAsia="Calibri"/>
          <w:lang w:eastAsia="en-US"/>
        </w:rPr>
        <w:t xml:space="preserve"> для получения финансовой поддержки за счет средств субсидий и</w:t>
      </w:r>
      <w:r w:rsidR="0012057A" w:rsidRPr="00D854CE">
        <w:rPr>
          <w:rFonts w:eastAsia="Calibri"/>
          <w:lang w:eastAsia="en-US"/>
        </w:rPr>
        <w:t>з краевого бюджета, предлагаемого</w:t>
      </w:r>
      <w:r w:rsidR="007B0EDB" w:rsidRPr="00D854CE">
        <w:rPr>
          <w:rFonts w:eastAsia="Calibri"/>
          <w:lang w:eastAsia="en-US"/>
        </w:rPr>
        <w:t xml:space="preserve"> к реализации на территории </w:t>
      </w:r>
      <w:r w:rsidR="007B0EDB" w:rsidRPr="00D854CE">
        <w:rPr>
          <w:lang w:eastAsia="ru-RU"/>
        </w:rPr>
        <w:t>сельского поселения с.</w:t>
      </w:r>
      <w:r w:rsidR="00D854CE" w:rsidRPr="00D854CE">
        <w:rPr>
          <w:lang w:eastAsia="ru-RU"/>
        </w:rPr>
        <w:t xml:space="preserve"> Средние Пахачи</w:t>
      </w:r>
      <w:r w:rsidR="007B0EDB" w:rsidRPr="00D854CE">
        <w:t xml:space="preserve"> Олюторского муниципального района </w:t>
      </w:r>
      <w:r w:rsidR="007B0EDB" w:rsidRPr="00D854CE">
        <w:rPr>
          <w:rFonts w:eastAsia="Calibri"/>
          <w:lang w:eastAsia="en-US"/>
        </w:rPr>
        <w:t>в 202</w:t>
      </w:r>
      <w:r w:rsidR="00964C7B" w:rsidRPr="00D854CE">
        <w:rPr>
          <w:rFonts w:eastAsia="Calibri"/>
          <w:lang w:eastAsia="en-US"/>
        </w:rPr>
        <w:t>6</w:t>
      </w:r>
      <w:r w:rsidR="007B0EDB" w:rsidRPr="00D854CE">
        <w:rPr>
          <w:rFonts w:eastAsia="Calibri"/>
          <w:lang w:eastAsia="en-US"/>
        </w:rPr>
        <w:t xml:space="preserve"> году</w:t>
      </w:r>
      <w:r w:rsidR="00964C7B" w:rsidRPr="00D854CE">
        <w:rPr>
          <w:rFonts w:eastAsia="Calibri"/>
          <w:lang w:eastAsia="en-US"/>
        </w:rPr>
        <w:t xml:space="preserve"> на 12,13,14 сентября 2025 года</w:t>
      </w:r>
      <w:r w:rsidR="007B0EDB" w:rsidRPr="00D854CE">
        <w:rPr>
          <w:rFonts w:eastAsia="Calibri"/>
          <w:lang w:eastAsia="en-US"/>
        </w:rPr>
        <w:t xml:space="preserve">. </w:t>
      </w:r>
      <w:r w:rsidR="0012057A" w:rsidRPr="00D854CE">
        <w:t>Определить время проведения голосования – с 0</w:t>
      </w:r>
      <w:r w:rsidR="00674552" w:rsidRPr="00D854CE">
        <w:t>8</w:t>
      </w:r>
      <w:r w:rsidR="0012057A" w:rsidRPr="00D854CE">
        <w:t xml:space="preserve">-00 до </w:t>
      </w:r>
      <w:r w:rsidR="00674552" w:rsidRPr="00D854CE">
        <w:t>20</w:t>
      </w:r>
      <w:r w:rsidR="0012057A" w:rsidRPr="00D854CE">
        <w:t>-00 часов.</w:t>
      </w:r>
    </w:p>
    <w:p w:rsidR="0012057A" w:rsidRPr="00D854CE" w:rsidRDefault="0012057A" w:rsidP="0012057A">
      <w:pPr>
        <w:ind w:firstLine="709"/>
        <w:jc w:val="both"/>
        <w:rPr>
          <w:rFonts w:eastAsia="Calibri"/>
          <w:lang w:eastAsia="en-US"/>
        </w:rPr>
      </w:pPr>
      <w:r w:rsidRPr="00D854CE">
        <w:rPr>
          <w:rFonts w:eastAsia="Calibri"/>
          <w:lang w:eastAsia="en-US"/>
        </w:rPr>
        <w:t xml:space="preserve"> 2. Утвердить:</w:t>
      </w:r>
    </w:p>
    <w:p w:rsidR="0012057A" w:rsidRPr="00D854CE" w:rsidRDefault="0012057A" w:rsidP="0027137F">
      <w:pPr>
        <w:ind w:firstLine="709"/>
        <w:jc w:val="both"/>
      </w:pPr>
      <w:r w:rsidRPr="00D854CE">
        <w:rPr>
          <w:rFonts w:eastAsia="Calibri"/>
          <w:lang w:eastAsia="en-US"/>
        </w:rPr>
        <w:t xml:space="preserve"> 2.1.</w:t>
      </w:r>
      <w:r w:rsidRPr="00D854CE">
        <w:t xml:space="preserve"> Инициативны</w:t>
      </w:r>
      <w:r w:rsidR="00964C7B" w:rsidRPr="00D854CE">
        <w:t>е</w:t>
      </w:r>
      <w:r w:rsidRPr="00D854CE">
        <w:t xml:space="preserve"> проект</w:t>
      </w:r>
      <w:r w:rsidR="00964C7B" w:rsidRPr="00D854CE">
        <w:t>ы</w:t>
      </w:r>
      <w:r w:rsidRPr="00D854CE">
        <w:t xml:space="preserve"> для голосования в рамках краевого конкурса «РЕШАЕМ ВМЕСТЕ», которы</w:t>
      </w:r>
      <w:r w:rsidR="00964C7B" w:rsidRPr="00D854CE">
        <w:t>е</w:t>
      </w:r>
      <w:r w:rsidRPr="00D854CE">
        <w:t xml:space="preserve"> предлага</w:t>
      </w:r>
      <w:r w:rsidR="00964C7B" w:rsidRPr="00D854CE">
        <w:t>ю</w:t>
      </w:r>
      <w:r w:rsidRPr="00D854CE">
        <w:t xml:space="preserve">тся </w:t>
      </w:r>
      <w:r w:rsidR="00964C7B" w:rsidRPr="00D854CE">
        <w:t xml:space="preserve">к </w:t>
      </w:r>
      <w:r w:rsidRPr="00D854CE">
        <w:t>реализ</w:t>
      </w:r>
      <w:r w:rsidR="00964C7B" w:rsidRPr="00D854CE">
        <w:t>ации</w:t>
      </w:r>
      <w:r w:rsidRPr="00D854CE">
        <w:t xml:space="preserve"> </w:t>
      </w:r>
      <w:r w:rsidRPr="00D854CE">
        <w:rPr>
          <w:rFonts w:eastAsia="Calibri"/>
          <w:lang w:eastAsia="en-US"/>
        </w:rPr>
        <w:t xml:space="preserve">на территории </w:t>
      </w:r>
      <w:r w:rsidRPr="00D854CE">
        <w:rPr>
          <w:lang w:eastAsia="ru-RU"/>
        </w:rPr>
        <w:t>сельского поселения с.</w:t>
      </w:r>
      <w:r w:rsidR="00D854CE" w:rsidRPr="00D854CE">
        <w:rPr>
          <w:lang w:eastAsia="ru-RU"/>
        </w:rPr>
        <w:t xml:space="preserve"> Средние Пахачи</w:t>
      </w:r>
      <w:r w:rsidRPr="00D854CE">
        <w:t xml:space="preserve"> Олюторского муниципального района в 202</w:t>
      </w:r>
      <w:r w:rsidR="00964C7B" w:rsidRPr="00D854CE">
        <w:t>6</w:t>
      </w:r>
      <w:r w:rsidRPr="00D854CE">
        <w:t xml:space="preserve"> году согласно приложению 1 к настоящему постановлению;</w:t>
      </w:r>
    </w:p>
    <w:p w:rsidR="0027137F" w:rsidRPr="00D854CE" w:rsidRDefault="001F25DF" w:rsidP="00FE09EF">
      <w:pPr>
        <w:pStyle w:val="a0"/>
        <w:spacing w:after="0" w:line="240" w:lineRule="auto"/>
        <w:ind w:firstLine="720"/>
        <w:jc w:val="both"/>
        <w:rPr>
          <w:sz w:val="24"/>
          <w:szCs w:val="24"/>
        </w:rPr>
      </w:pPr>
      <w:r w:rsidRPr="00D854CE">
        <w:rPr>
          <w:sz w:val="24"/>
          <w:szCs w:val="24"/>
        </w:rPr>
        <w:t>2.</w:t>
      </w:r>
      <w:r w:rsidR="0027137F" w:rsidRPr="00D854CE">
        <w:rPr>
          <w:sz w:val="24"/>
          <w:szCs w:val="24"/>
        </w:rPr>
        <w:t>2.</w:t>
      </w:r>
      <w:r w:rsidRPr="00D854CE">
        <w:rPr>
          <w:sz w:val="24"/>
          <w:szCs w:val="24"/>
        </w:rPr>
        <w:t xml:space="preserve"> </w:t>
      </w:r>
      <w:r w:rsidR="0027137F" w:rsidRPr="00D854CE">
        <w:rPr>
          <w:sz w:val="24"/>
          <w:szCs w:val="24"/>
        </w:rPr>
        <w:t xml:space="preserve">Счетный участок для голосования в </w:t>
      </w:r>
      <w:r w:rsidR="0027137F" w:rsidRPr="00D854CE">
        <w:rPr>
          <w:rFonts w:eastAsia="Calibri"/>
          <w:sz w:val="24"/>
          <w:szCs w:val="24"/>
          <w:lang w:eastAsia="en-US"/>
        </w:rPr>
        <w:t xml:space="preserve">рамках </w:t>
      </w:r>
      <w:r w:rsidR="0027137F" w:rsidRPr="00D854CE">
        <w:rPr>
          <w:sz w:val="24"/>
          <w:szCs w:val="24"/>
        </w:rPr>
        <w:t>краевого конкурса «РЕШАЕМ ВМЕСТЕ</w:t>
      </w:r>
      <w:r w:rsidR="0027137F" w:rsidRPr="00D854CE">
        <w:rPr>
          <w:rFonts w:eastAsia="Calibri"/>
          <w:sz w:val="24"/>
          <w:szCs w:val="24"/>
          <w:lang w:eastAsia="en-US"/>
        </w:rPr>
        <w:t xml:space="preserve"> </w:t>
      </w:r>
      <w:r w:rsidR="0027137F" w:rsidRPr="00D854CE">
        <w:rPr>
          <w:sz w:val="24"/>
          <w:szCs w:val="24"/>
        </w:rPr>
        <w:t xml:space="preserve">по отбору инициативного </w:t>
      </w:r>
      <w:r w:rsidR="0027137F" w:rsidRPr="00D854CE">
        <w:rPr>
          <w:rFonts w:eastAsia="Calibri"/>
          <w:sz w:val="24"/>
          <w:szCs w:val="24"/>
          <w:lang w:eastAsia="en-US"/>
        </w:rPr>
        <w:t xml:space="preserve">проекта, предлагаемого к реализации на территории </w:t>
      </w:r>
      <w:r w:rsidR="0027137F" w:rsidRPr="00D854CE">
        <w:rPr>
          <w:sz w:val="24"/>
          <w:szCs w:val="24"/>
          <w:lang w:eastAsia="ru-RU"/>
        </w:rPr>
        <w:t>сельского поселения с.</w:t>
      </w:r>
      <w:r w:rsidR="00D854CE" w:rsidRPr="00D854CE">
        <w:rPr>
          <w:sz w:val="24"/>
          <w:szCs w:val="24"/>
          <w:lang w:eastAsia="ru-RU"/>
        </w:rPr>
        <w:t xml:space="preserve"> Средние Пахачи</w:t>
      </w:r>
      <w:r w:rsidR="0027137F" w:rsidRPr="00D854CE">
        <w:rPr>
          <w:sz w:val="24"/>
          <w:szCs w:val="24"/>
        </w:rPr>
        <w:t xml:space="preserve"> Олюторского муниципального района в 202</w:t>
      </w:r>
      <w:r w:rsidR="00C451D0" w:rsidRPr="00D854CE">
        <w:rPr>
          <w:sz w:val="24"/>
          <w:szCs w:val="24"/>
        </w:rPr>
        <w:t>6</w:t>
      </w:r>
      <w:r w:rsidR="0027137F" w:rsidRPr="00D854CE">
        <w:rPr>
          <w:sz w:val="24"/>
          <w:szCs w:val="24"/>
        </w:rPr>
        <w:t xml:space="preserve"> году</w:t>
      </w:r>
      <w:r w:rsidR="0027137F" w:rsidRPr="00D854CE">
        <w:rPr>
          <w:rFonts w:eastAsia="Calibri"/>
          <w:sz w:val="24"/>
          <w:szCs w:val="24"/>
          <w:lang w:eastAsia="en-US"/>
        </w:rPr>
        <w:t>, согласно приложению 2 к настоящему постановлению</w:t>
      </w:r>
      <w:r w:rsidR="0027137F" w:rsidRPr="00D854CE">
        <w:rPr>
          <w:sz w:val="24"/>
          <w:szCs w:val="24"/>
        </w:rPr>
        <w:t xml:space="preserve">;  </w:t>
      </w:r>
    </w:p>
    <w:p w:rsidR="0027137F" w:rsidRPr="00D854CE" w:rsidRDefault="0027137F" w:rsidP="0027137F">
      <w:pPr>
        <w:ind w:firstLine="709"/>
        <w:jc w:val="both"/>
      </w:pPr>
      <w:r w:rsidRPr="00D854CE">
        <w:t xml:space="preserve">2.3. Состав счетной комиссии для проведения голосования в </w:t>
      </w:r>
      <w:r w:rsidRPr="00D854CE">
        <w:rPr>
          <w:rFonts w:eastAsia="Calibri"/>
          <w:lang w:eastAsia="en-US"/>
        </w:rPr>
        <w:t xml:space="preserve">рамках </w:t>
      </w:r>
      <w:r w:rsidRPr="00D854CE">
        <w:t>краевого конкурса «РЕШАЕМ ВМЕСТЕ</w:t>
      </w:r>
      <w:r w:rsidR="00F74324" w:rsidRPr="00D854CE">
        <w:t>»</w:t>
      </w:r>
      <w:r w:rsidRPr="00D854CE">
        <w:rPr>
          <w:rFonts w:eastAsia="Calibri"/>
          <w:lang w:eastAsia="en-US"/>
        </w:rPr>
        <w:t xml:space="preserve"> </w:t>
      </w:r>
      <w:r w:rsidRPr="00D854CE">
        <w:t xml:space="preserve">по отбору инициативного </w:t>
      </w:r>
      <w:r w:rsidRPr="00D854CE">
        <w:rPr>
          <w:rFonts w:eastAsia="Calibri"/>
          <w:lang w:eastAsia="en-US"/>
        </w:rPr>
        <w:t xml:space="preserve">проекта, предлагаемого к реализации на территории </w:t>
      </w:r>
      <w:r w:rsidRPr="00D854CE">
        <w:rPr>
          <w:lang w:eastAsia="ru-RU"/>
        </w:rPr>
        <w:t>сельского поселения с.</w:t>
      </w:r>
      <w:r w:rsidR="00D854CE" w:rsidRPr="00D854CE">
        <w:rPr>
          <w:lang w:eastAsia="ru-RU"/>
        </w:rPr>
        <w:t xml:space="preserve"> Средние Пахачи</w:t>
      </w:r>
      <w:r w:rsidRPr="00D854CE">
        <w:t xml:space="preserve"> Олюторского муниципального района</w:t>
      </w:r>
      <w:r w:rsidRPr="00D854CE">
        <w:rPr>
          <w:rFonts w:eastAsia="Calibri"/>
          <w:lang w:eastAsia="en-US"/>
        </w:rPr>
        <w:t xml:space="preserve"> в 202</w:t>
      </w:r>
      <w:r w:rsidR="00C451D0" w:rsidRPr="00D854CE">
        <w:rPr>
          <w:rFonts w:eastAsia="Calibri"/>
          <w:lang w:eastAsia="en-US"/>
        </w:rPr>
        <w:t>6</w:t>
      </w:r>
      <w:r w:rsidRPr="00D854CE">
        <w:rPr>
          <w:rFonts w:eastAsia="Calibri"/>
          <w:lang w:eastAsia="en-US"/>
        </w:rPr>
        <w:t xml:space="preserve"> году, </w:t>
      </w:r>
      <w:r w:rsidRPr="00D854CE">
        <w:t>согласно приложению 3 к настоящему постановлению;</w:t>
      </w:r>
    </w:p>
    <w:p w:rsidR="0027137F" w:rsidRPr="00D854CE" w:rsidRDefault="0027137F" w:rsidP="0027137F">
      <w:pPr>
        <w:pStyle w:val="a0"/>
        <w:spacing w:after="0" w:line="240" w:lineRule="auto"/>
        <w:ind w:firstLine="720"/>
        <w:jc w:val="both"/>
        <w:rPr>
          <w:sz w:val="24"/>
          <w:szCs w:val="24"/>
        </w:rPr>
      </w:pPr>
      <w:r w:rsidRPr="00D854CE">
        <w:rPr>
          <w:sz w:val="24"/>
          <w:szCs w:val="24"/>
        </w:rPr>
        <w:t xml:space="preserve">2.4. Форму бюллетеня для проведения голосования по поддержке инициативного проекта, </w:t>
      </w:r>
      <w:r w:rsidRPr="00D854CE">
        <w:rPr>
          <w:sz w:val="24"/>
          <w:szCs w:val="24"/>
        </w:rPr>
        <w:lastRenderedPageBreak/>
        <w:t>подлежащего реализации в 202</w:t>
      </w:r>
      <w:r w:rsidR="00C451D0" w:rsidRPr="00D854CE">
        <w:rPr>
          <w:sz w:val="24"/>
          <w:szCs w:val="24"/>
        </w:rPr>
        <w:t>6</w:t>
      </w:r>
      <w:r w:rsidRPr="00D854CE">
        <w:rPr>
          <w:sz w:val="24"/>
          <w:szCs w:val="24"/>
        </w:rPr>
        <w:t xml:space="preserve"> году, согласно приложению 4 к настоящему постановлению.</w:t>
      </w:r>
    </w:p>
    <w:p w:rsidR="00FE09EF" w:rsidRPr="00D854CE" w:rsidRDefault="00FE09EF" w:rsidP="00FE09EF">
      <w:pPr>
        <w:pStyle w:val="af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54CE">
        <w:rPr>
          <w:rFonts w:ascii="Times New Roman" w:hAnsi="Times New Roman"/>
          <w:sz w:val="24"/>
          <w:szCs w:val="24"/>
        </w:rPr>
        <w:t xml:space="preserve"> </w:t>
      </w:r>
      <w:r w:rsidR="0027137F" w:rsidRPr="00D854CE">
        <w:rPr>
          <w:rFonts w:ascii="Times New Roman" w:hAnsi="Times New Roman"/>
          <w:sz w:val="24"/>
          <w:szCs w:val="24"/>
        </w:rPr>
        <w:t xml:space="preserve">3. </w:t>
      </w:r>
      <w:r w:rsidR="00D854CE" w:rsidRPr="00D854CE">
        <w:rPr>
          <w:rFonts w:ascii="Times New Roman" w:hAnsi="Times New Roman"/>
          <w:sz w:val="24"/>
          <w:szCs w:val="24"/>
        </w:rPr>
        <w:t xml:space="preserve">Администрации сельского поселения «село Средние Пахачи» </w:t>
      </w:r>
      <w:r w:rsidRPr="00D854CE">
        <w:rPr>
          <w:rFonts w:ascii="Times New Roman" w:eastAsia="Times New Roman" w:hAnsi="Times New Roman"/>
          <w:sz w:val="24"/>
          <w:szCs w:val="24"/>
          <w:lang w:eastAsia="ru-RU"/>
        </w:rPr>
        <w:t xml:space="preserve">опубликовать </w:t>
      </w:r>
      <w:r w:rsidR="00D854CE" w:rsidRPr="00D854CE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на информационном стенде по адресу: с. Средние Пахачи, ул. Центральная, д. 44, а также </w:t>
      </w:r>
      <w:r w:rsidRPr="00D854CE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разместить на официальном сайте </w:t>
      </w:r>
      <w:r w:rsidR="00D854CE" w:rsidRPr="00D854CE">
        <w:rPr>
          <w:rFonts w:ascii="Times New Roman" w:hAnsi="Times New Roman"/>
          <w:sz w:val="24"/>
          <w:szCs w:val="24"/>
        </w:rPr>
        <w:t>администрации в информационно-телекоммуникационной сети «Интернет».</w:t>
      </w:r>
    </w:p>
    <w:p w:rsidR="00FE09EF" w:rsidRPr="00D854CE" w:rsidRDefault="0027137F" w:rsidP="0027137F">
      <w:pPr>
        <w:widowControl w:val="0"/>
        <w:ind w:firstLine="720"/>
        <w:jc w:val="both"/>
        <w:rPr>
          <w:snapToGrid w:val="0"/>
        </w:rPr>
      </w:pPr>
      <w:r w:rsidRPr="00D854CE">
        <w:t>4</w:t>
      </w:r>
      <w:r w:rsidR="00FE09EF" w:rsidRPr="00D854CE">
        <w:t xml:space="preserve">. </w:t>
      </w:r>
      <w:r w:rsidRPr="00D854CE">
        <w:rPr>
          <w:snapToGrid w:val="0"/>
        </w:rPr>
        <w:t>Настоящее постановление вступает в силу после дня его официального опубликования.</w:t>
      </w:r>
    </w:p>
    <w:p w:rsidR="00FE09EF" w:rsidRPr="00D854CE" w:rsidRDefault="0027137F" w:rsidP="00FE09EF">
      <w:pPr>
        <w:pStyle w:val="a0"/>
        <w:spacing w:after="0" w:line="240" w:lineRule="auto"/>
        <w:ind w:firstLine="720"/>
        <w:jc w:val="both"/>
        <w:rPr>
          <w:sz w:val="24"/>
          <w:szCs w:val="24"/>
        </w:rPr>
      </w:pPr>
      <w:r w:rsidRPr="00D854CE">
        <w:rPr>
          <w:sz w:val="24"/>
          <w:szCs w:val="24"/>
        </w:rPr>
        <w:t>5</w:t>
      </w:r>
      <w:r w:rsidR="00FE09EF" w:rsidRPr="00D854CE">
        <w:rPr>
          <w:sz w:val="24"/>
          <w:szCs w:val="24"/>
        </w:rPr>
        <w:t xml:space="preserve">. Контроль </w:t>
      </w:r>
      <w:r w:rsidR="00C67E0A">
        <w:rPr>
          <w:sz w:val="24"/>
          <w:szCs w:val="24"/>
        </w:rPr>
        <w:t>за исполнением</w:t>
      </w:r>
      <w:r w:rsidR="00FE09EF" w:rsidRPr="00D854CE">
        <w:rPr>
          <w:sz w:val="24"/>
          <w:szCs w:val="24"/>
        </w:rPr>
        <w:t xml:space="preserve"> настоящего постановления оставляю за собой.</w:t>
      </w:r>
    </w:p>
    <w:p w:rsidR="00002CDA" w:rsidRPr="00D854CE" w:rsidRDefault="00002CDA" w:rsidP="001F25DF">
      <w:pPr>
        <w:pStyle w:val="ad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137F" w:rsidRPr="00D854CE" w:rsidRDefault="0027137F" w:rsidP="001F25DF">
      <w:pPr>
        <w:pStyle w:val="ad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85646" w:rsidRPr="00D854CE" w:rsidRDefault="00B85646" w:rsidP="001F25DF">
      <w:pPr>
        <w:pStyle w:val="ad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85646" w:rsidRPr="00D854CE" w:rsidRDefault="00B85646" w:rsidP="001F25DF">
      <w:pPr>
        <w:pStyle w:val="ad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52D7D" w:rsidRPr="00D854CE" w:rsidRDefault="006207B7" w:rsidP="00D854CE">
      <w:pPr>
        <w:pStyle w:val="ad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854CE">
        <w:rPr>
          <w:rFonts w:ascii="Times New Roman" w:hAnsi="Times New Roman" w:cs="Times New Roman"/>
          <w:sz w:val="24"/>
          <w:szCs w:val="24"/>
        </w:rPr>
        <w:t>Г</w:t>
      </w:r>
      <w:r w:rsidR="00002CDA" w:rsidRPr="00D854CE">
        <w:rPr>
          <w:rFonts w:ascii="Times New Roman" w:hAnsi="Times New Roman" w:cs="Times New Roman"/>
          <w:sz w:val="24"/>
          <w:szCs w:val="24"/>
        </w:rPr>
        <w:t>лав</w:t>
      </w:r>
      <w:r w:rsidRPr="00D854CE">
        <w:rPr>
          <w:rFonts w:ascii="Times New Roman" w:hAnsi="Times New Roman" w:cs="Times New Roman"/>
          <w:sz w:val="24"/>
          <w:szCs w:val="24"/>
        </w:rPr>
        <w:t>а</w:t>
      </w:r>
      <w:r w:rsidR="00002CDA" w:rsidRPr="00D854CE">
        <w:rPr>
          <w:rFonts w:ascii="Times New Roman" w:hAnsi="Times New Roman" w:cs="Times New Roman"/>
          <w:sz w:val="24"/>
          <w:szCs w:val="24"/>
        </w:rPr>
        <w:t xml:space="preserve"> </w:t>
      </w:r>
      <w:r w:rsidR="00752D7D" w:rsidRPr="00D854CE">
        <w:rPr>
          <w:rFonts w:ascii="Times New Roman" w:hAnsi="Times New Roman" w:cs="Times New Roman"/>
          <w:sz w:val="24"/>
          <w:szCs w:val="24"/>
        </w:rPr>
        <w:t xml:space="preserve"> </w:t>
      </w:r>
      <w:r w:rsidR="00D854CE" w:rsidRPr="00D854CE"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Пахачи»                       </w:t>
      </w:r>
      <w:r w:rsidR="00DB2D0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854CE" w:rsidRPr="00D854CE">
        <w:rPr>
          <w:rFonts w:ascii="Times New Roman" w:hAnsi="Times New Roman" w:cs="Times New Roman"/>
          <w:sz w:val="24"/>
          <w:szCs w:val="24"/>
        </w:rPr>
        <w:t xml:space="preserve">  И.А. Феденко</w:t>
      </w:r>
    </w:p>
    <w:p w:rsidR="004D7489" w:rsidRPr="00D854CE" w:rsidRDefault="004D7489" w:rsidP="004D7489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:rsidR="004D7489" w:rsidRPr="00D854CE" w:rsidRDefault="004D7489" w:rsidP="004D7489">
      <w:pPr>
        <w:ind w:firstLine="708"/>
        <w:jc w:val="both"/>
      </w:pPr>
    </w:p>
    <w:p w:rsidR="004D7489" w:rsidRPr="00D854CE" w:rsidRDefault="004D7489" w:rsidP="004D7489">
      <w:pPr>
        <w:ind w:firstLine="708"/>
        <w:jc w:val="both"/>
      </w:pPr>
    </w:p>
    <w:p w:rsidR="004D7489" w:rsidRPr="00D854CE" w:rsidRDefault="004D7489" w:rsidP="004D7489"/>
    <w:p w:rsidR="004D7489" w:rsidRPr="00D854CE" w:rsidRDefault="004D7489" w:rsidP="004D7489">
      <w:pPr>
        <w:jc w:val="center"/>
      </w:pPr>
    </w:p>
    <w:p w:rsidR="004D7489" w:rsidRPr="00D854CE" w:rsidRDefault="004D7489" w:rsidP="004D7489"/>
    <w:p w:rsidR="004D7489" w:rsidRPr="00D854CE" w:rsidRDefault="004D7489" w:rsidP="004D7489"/>
    <w:p w:rsidR="004D7489" w:rsidRPr="00D854CE" w:rsidRDefault="004D7489" w:rsidP="004D7489"/>
    <w:p w:rsidR="004D7489" w:rsidRPr="00D854CE" w:rsidRDefault="004D7489" w:rsidP="004D7489"/>
    <w:p w:rsidR="004D7489" w:rsidRPr="00D854CE" w:rsidRDefault="004D7489" w:rsidP="004D7489">
      <w:pPr>
        <w:jc w:val="center"/>
      </w:pPr>
    </w:p>
    <w:p w:rsidR="004D7489" w:rsidRPr="00D854CE" w:rsidRDefault="004D7489" w:rsidP="004D7489">
      <w:pPr>
        <w:jc w:val="center"/>
      </w:pPr>
    </w:p>
    <w:p w:rsidR="004D7489" w:rsidRPr="00D854CE" w:rsidRDefault="004D7489" w:rsidP="004D7489"/>
    <w:p w:rsidR="00686F7D" w:rsidRPr="00D854CE" w:rsidRDefault="00686F7D" w:rsidP="004D7489"/>
    <w:p w:rsidR="00686F7D" w:rsidRPr="00D854CE" w:rsidRDefault="00686F7D" w:rsidP="004D7489"/>
    <w:p w:rsidR="00686F7D" w:rsidRPr="00D854CE" w:rsidRDefault="00686F7D" w:rsidP="004D7489"/>
    <w:p w:rsidR="00686F7D" w:rsidRPr="00D854CE" w:rsidRDefault="00686F7D" w:rsidP="004D7489"/>
    <w:p w:rsidR="00686F7D" w:rsidRPr="00D854CE" w:rsidRDefault="00686F7D" w:rsidP="004D7489"/>
    <w:p w:rsidR="004D7489" w:rsidRPr="00D854CE" w:rsidRDefault="004D7489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752D7D" w:rsidRPr="00D854CE" w:rsidRDefault="00752D7D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27137F" w:rsidRPr="00D854CE" w:rsidRDefault="0027137F" w:rsidP="004D7489">
      <w:pPr>
        <w:jc w:val="center"/>
      </w:pPr>
    </w:p>
    <w:p w:rsidR="00E7355A" w:rsidRDefault="00E7355A" w:rsidP="00DB2D07">
      <w:pPr>
        <w:spacing w:line="240" w:lineRule="exact"/>
      </w:pPr>
    </w:p>
    <w:p w:rsidR="00DB2D07" w:rsidRDefault="00DB2D07" w:rsidP="00DB2D07">
      <w:pPr>
        <w:spacing w:line="240" w:lineRule="exact"/>
      </w:pPr>
    </w:p>
    <w:p w:rsidR="00DB2D07" w:rsidRPr="00D854CE" w:rsidRDefault="00DB2D07" w:rsidP="00DB2D07">
      <w:pPr>
        <w:spacing w:line="240" w:lineRule="exact"/>
      </w:pPr>
    </w:p>
    <w:p w:rsidR="00E7355A" w:rsidRPr="00D854CE" w:rsidRDefault="00E7355A" w:rsidP="00515723">
      <w:pPr>
        <w:spacing w:line="240" w:lineRule="exact"/>
        <w:ind w:left="4961"/>
        <w:jc w:val="right"/>
      </w:pPr>
    </w:p>
    <w:p w:rsidR="00820F36" w:rsidRPr="00D854CE" w:rsidRDefault="00820F36" w:rsidP="00515723">
      <w:pPr>
        <w:spacing w:line="240" w:lineRule="exact"/>
        <w:ind w:left="4961"/>
        <w:jc w:val="right"/>
      </w:pPr>
    </w:p>
    <w:p w:rsidR="00E7355A" w:rsidRPr="00D854CE" w:rsidRDefault="00E7355A" w:rsidP="00515723">
      <w:pPr>
        <w:spacing w:line="240" w:lineRule="exact"/>
        <w:ind w:left="4961"/>
        <w:jc w:val="right"/>
      </w:pPr>
    </w:p>
    <w:p w:rsidR="003C3996" w:rsidRPr="00D854CE" w:rsidRDefault="003C3996" w:rsidP="00515723">
      <w:pPr>
        <w:spacing w:line="240" w:lineRule="exact"/>
        <w:ind w:left="4961"/>
        <w:jc w:val="right"/>
      </w:pPr>
      <w:r w:rsidRPr="00D854CE">
        <w:lastRenderedPageBreak/>
        <w:t xml:space="preserve">Приложение № 1 </w:t>
      </w:r>
    </w:p>
    <w:p w:rsidR="003C3996" w:rsidRDefault="003C3996" w:rsidP="003C3996">
      <w:pPr>
        <w:spacing w:line="240" w:lineRule="exact"/>
        <w:ind w:left="4961"/>
        <w:jc w:val="right"/>
      </w:pPr>
      <w:r w:rsidRPr="00D854CE">
        <w:t xml:space="preserve">к постановлению администрации </w:t>
      </w:r>
    </w:p>
    <w:p w:rsidR="00DB2D07" w:rsidRPr="00D854CE" w:rsidRDefault="00DB2D07" w:rsidP="003C3996">
      <w:pPr>
        <w:spacing w:line="240" w:lineRule="exact"/>
        <w:ind w:left="4961"/>
        <w:jc w:val="right"/>
      </w:pPr>
      <w:r>
        <w:t>сельского поселения «село Средние Пахачи»</w:t>
      </w:r>
    </w:p>
    <w:p w:rsidR="003C3996" w:rsidRPr="00D854CE" w:rsidRDefault="003C3996" w:rsidP="003C3996">
      <w:pPr>
        <w:spacing w:line="240" w:lineRule="exact"/>
        <w:ind w:left="4961"/>
        <w:jc w:val="right"/>
      </w:pPr>
      <w:r w:rsidRPr="00D854CE">
        <w:t xml:space="preserve"> </w:t>
      </w:r>
      <w:r w:rsidR="00515723" w:rsidRPr="00D854CE">
        <w:t xml:space="preserve">     </w:t>
      </w:r>
      <w:r w:rsidRPr="00D854CE">
        <w:t xml:space="preserve">   </w:t>
      </w:r>
      <w:r w:rsidR="00515723" w:rsidRPr="00D854CE">
        <w:t xml:space="preserve"> </w:t>
      </w:r>
      <w:r w:rsidRPr="00D854CE">
        <w:t xml:space="preserve"> от</w:t>
      </w:r>
      <w:r w:rsidR="00F9577F" w:rsidRPr="00D854CE">
        <w:t xml:space="preserve"> </w:t>
      </w:r>
      <w:r w:rsidR="00674552" w:rsidRPr="00D854CE">
        <w:t>0</w:t>
      </w:r>
      <w:r w:rsidR="00DB2D07">
        <w:t>8</w:t>
      </w:r>
      <w:r w:rsidRPr="00D854CE">
        <w:t>.0</w:t>
      </w:r>
      <w:r w:rsidR="00674552" w:rsidRPr="00D854CE">
        <w:t>9</w:t>
      </w:r>
      <w:r w:rsidRPr="00D854CE">
        <w:t>.202</w:t>
      </w:r>
      <w:r w:rsidR="00C451D0" w:rsidRPr="00D854CE">
        <w:t>5</w:t>
      </w:r>
      <w:r w:rsidR="00515723" w:rsidRPr="00D854CE">
        <w:t xml:space="preserve"> г.</w:t>
      </w:r>
      <w:r w:rsidRPr="00D854CE">
        <w:t xml:space="preserve"> №</w:t>
      </w:r>
      <w:r w:rsidR="00DB2D07">
        <w:t xml:space="preserve"> 15</w:t>
      </w:r>
    </w:p>
    <w:p w:rsidR="003C3996" w:rsidRPr="00D854CE" w:rsidRDefault="003C3996" w:rsidP="003C3996"/>
    <w:p w:rsidR="003C3996" w:rsidRPr="00D854CE" w:rsidRDefault="003C3996" w:rsidP="003C3996">
      <w:pPr>
        <w:spacing w:line="240" w:lineRule="exact"/>
      </w:pPr>
    </w:p>
    <w:p w:rsidR="003C3996" w:rsidRPr="00D854CE" w:rsidRDefault="003C3996" w:rsidP="003C3996">
      <w:pPr>
        <w:spacing w:line="240" w:lineRule="exact"/>
        <w:jc w:val="center"/>
        <w:rPr>
          <w:b/>
        </w:rPr>
      </w:pPr>
      <w:r w:rsidRPr="00D854CE">
        <w:rPr>
          <w:b/>
        </w:rPr>
        <w:t xml:space="preserve">Инициативный проект </w:t>
      </w:r>
    </w:p>
    <w:p w:rsidR="003C3996" w:rsidRPr="00D854CE" w:rsidRDefault="003C3996" w:rsidP="003C3996">
      <w:pPr>
        <w:spacing w:line="240" w:lineRule="exact"/>
        <w:jc w:val="center"/>
        <w:rPr>
          <w:b/>
        </w:rPr>
      </w:pPr>
      <w:r w:rsidRPr="00D854CE">
        <w:rPr>
          <w:b/>
        </w:rPr>
        <w:t xml:space="preserve">для голосования в рамках краевого конкурса «РЕШАЕМ ВМЕСТЕ», который предлагается реализовать </w:t>
      </w:r>
      <w:r w:rsidRPr="00D854CE">
        <w:rPr>
          <w:rFonts w:eastAsia="Calibri"/>
          <w:b/>
          <w:lang w:eastAsia="en-US"/>
        </w:rPr>
        <w:t xml:space="preserve">на территории </w:t>
      </w:r>
      <w:r w:rsidRPr="00D854CE">
        <w:rPr>
          <w:b/>
          <w:lang w:eastAsia="ru-RU"/>
        </w:rPr>
        <w:t>сельского поселения с.</w:t>
      </w:r>
      <w:r w:rsidR="00DB2D07">
        <w:rPr>
          <w:b/>
          <w:lang w:eastAsia="ru-RU"/>
        </w:rPr>
        <w:t xml:space="preserve"> Средние Пахачи</w:t>
      </w:r>
      <w:r w:rsidRPr="00D854CE">
        <w:rPr>
          <w:b/>
        </w:rPr>
        <w:t xml:space="preserve"> Олюторского муниципального района в 202</w:t>
      </w:r>
      <w:r w:rsidR="00C451D0" w:rsidRPr="00D854CE">
        <w:rPr>
          <w:b/>
        </w:rPr>
        <w:t>6</w:t>
      </w:r>
      <w:r w:rsidRPr="00D854CE">
        <w:rPr>
          <w:b/>
        </w:rPr>
        <w:t xml:space="preserve"> году</w:t>
      </w:r>
    </w:p>
    <w:p w:rsidR="003C3996" w:rsidRPr="00D854CE" w:rsidRDefault="003C3996" w:rsidP="003C3996">
      <w:pPr>
        <w:jc w:val="center"/>
      </w:pPr>
    </w:p>
    <w:p w:rsidR="003C3996" w:rsidRPr="00D854CE" w:rsidRDefault="003C3996" w:rsidP="003C3996">
      <w:pPr>
        <w:jc w:val="center"/>
      </w:pPr>
    </w:p>
    <w:p w:rsidR="003C3996" w:rsidRPr="00D854CE" w:rsidRDefault="003C3996" w:rsidP="003C3996">
      <w:pPr>
        <w:jc w:val="center"/>
      </w:pPr>
    </w:p>
    <w:p w:rsidR="003C3996" w:rsidRPr="00DB2D07" w:rsidRDefault="00503361" w:rsidP="00DB2D07">
      <w:pPr>
        <w:pStyle w:val="af7"/>
        <w:numPr>
          <w:ilvl w:val="0"/>
          <w:numId w:val="16"/>
        </w:numPr>
        <w:autoSpaceDE w:val="0"/>
        <w:autoSpaceDN w:val="0"/>
        <w:adjustRightInd w:val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B2D07" w:rsidRPr="00DB2D07">
        <w:rPr>
          <w:rFonts w:ascii="Times New Roman" w:hAnsi="Times New Roman"/>
          <w:sz w:val="24"/>
          <w:szCs w:val="24"/>
        </w:rPr>
        <w:t>Устройство д</w:t>
      </w:r>
      <w:r>
        <w:rPr>
          <w:rFonts w:ascii="Times New Roman" w:hAnsi="Times New Roman"/>
          <w:sz w:val="24"/>
          <w:szCs w:val="24"/>
        </w:rPr>
        <w:t>етской игровой площадки»</w:t>
      </w:r>
      <w:r w:rsidR="00DB2D07" w:rsidRPr="00DB2D07">
        <w:rPr>
          <w:rFonts w:ascii="Times New Roman" w:hAnsi="Times New Roman"/>
          <w:sz w:val="24"/>
          <w:szCs w:val="24"/>
        </w:rPr>
        <w:t>.</w:t>
      </w:r>
    </w:p>
    <w:p w:rsidR="00DB2D07" w:rsidRPr="00DB2D07" w:rsidRDefault="00DB2D07" w:rsidP="00DB2D07">
      <w:pPr>
        <w:pStyle w:val="af7"/>
        <w:numPr>
          <w:ilvl w:val="0"/>
          <w:numId w:val="16"/>
        </w:numPr>
        <w:autoSpaceDE w:val="0"/>
        <w:autoSpaceDN w:val="0"/>
        <w:adjustRightInd w:val="0"/>
        <w:outlineLvl w:val="0"/>
        <w:rPr>
          <w:rFonts w:ascii="Times New Roman" w:hAnsi="Times New Roman"/>
          <w:sz w:val="24"/>
          <w:szCs w:val="24"/>
        </w:rPr>
      </w:pPr>
      <w:r w:rsidRPr="00DB2D07">
        <w:rPr>
          <w:rFonts w:ascii="Times New Roman" w:hAnsi="Times New Roman"/>
          <w:sz w:val="24"/>
          <w:szCs w:val="24"/>
        </w:rPr>
        <w:t>«Сельский дом культуры имени Вячесла</w:t>
      </w:r>
      <w:r w:rsidR="00503361">
        <w:rPr>
          <w:rFonts w:ascii="Times New Roman" w:hAnsi="Times New Roman"/>
          <w:sz w:val="24"/>
          <w:szCs w:val="24"/>
        </w:rPr>
        <w:t>ва Анхаки»</w:t>
      </w:r>
      <w:r w:rsidRPr="00DB2D07">
        <w:rPr>
          <w:rFonts w:ascii="Times New Roman" w:hAnsi="Times New Roman"/>
          <w:sz w:val="24"/>
          <w:szCs w:val="24"/>
        </w:rPr>
        <w:t>.</w:t>
      </w: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E7355A" w:rsidRDefault="00E7355A" w:rsidP="00FA0682">
      <w:pPr>
        <w:autoSpaceDE w:val="0"/>
        <w:autoSpaceDN w:val="0"/>
        <w:adjustRightInd w:val="0"/>
        <w:outlineLvl w:val="0"/>
      </w:pPr>
    </w:p>
    <w:p w:rsidR="00DB2D07" w:rsidRDefault="00DB2D07" w:rsidP="00FA0682">
      <w:pPr>
        <w:autoSpaceDE w:val="0"/>
        <w:autoSpaceDN w:val="0"/>
        <w:adjustRightInd w:val="0"/>
        <w:outlineLvl w:val="0"/>
      </w:pPr>
    </w:p>
    <w:p w:rsidR="00DB2D07" w:rsidRDefault="00DB2D07" w:rsidP="00FA0682">
      <w:pPr>
        <w:autoSpaceDE w:val="0"/>
        <w:autoSpaceDN w:val="0"/>
        <w:adjustRightInd w:val="0"/>
        <w:outlineLvl w:val="0"/>
      </w:pPr>
    </w:p>
    <w:p w:rsidR="00DB2D07" w:rsidRDefault="00DB2D07" w:rsidP="00FA0682">
      <w:pPr>
        <w:autoSpaceDE w:val="0"/>
        <w:autoSpaceDN w:val="0"/>
        <w:adjustRightInd w:val="0"/>
        <w:outlineLvl w:val="0"/>
      </w:pPr>
    </w:p>
    <w:p w:rsidR="00DB2D07" w:rsidRPr="00D854CE" w:rsidRDefault="00DB2D07" w:rsidP="00FA0682">
      <w:pPr>
        <w:autoSpaceDE w:val="0"/>
        <w:autoSpaceDN w:val="0"/>
        <w:adjustRightInd w:val="0"/>
        <w:outlineLvl w:val="0"/>
      </w:pPr>
    </w:p>
    <w:p w:rsidR="003C3996" w:rsidRPr="00D854CE" w:rsidRDefault="003C3996" w:rsidP="00FA0682">
      <w:pPr>
        <w:autoSpaceDE w:val="0"/>
        <w:autoSpaceDN w:val="0"/>
        <w:adjustRightInd w:val="0"/>
        <w:outlineLvl w:val="0"/>
      </w:pPr>
    </w:p>
    <w:p w:rsidR="001F25DF" w:rsidRPr="00D854CE" w:rsidRDefault="003C3996" w:rsidP="0027137F">
      <w:pPr>
        <w:spacing w:line="240" w:lineRule="exact"/>
        <w:ind w:left="4961"/>
        <w:jc w:val="right"/>
      </w:pPr>
      <w:r w:rsidRPr="00D854CE">
        <w:t>Приложение № 2</w:t>
      </w:r>
      <w:r w:rsidR="001F25DF" w:rsidRPr="00D854CE">
        <w:t xml:space="preserve"> </w:t>
      </w:r>
    </w:p>
    <w:p w:rsidR="00DB2D07" w:rsidRDefault="001F25DF" w:rsidP="00DB2D07">
      <w:pPr>
        <w:spacing w:line="240" w:lineRule="exact"/>
        <w:ind w:left="4961"/>
        <w:jc w:val="right"/>
      </w:pPr>
      <w:r w:rsidRPr="00D854CE">
        <w:t xml:space="preserve">к постановлению администрации </w:t>
      </w:r>
    </w:p>
    <w:p w:rsidR="00DB2D07" w:rsidRPr="00D854CE" w:rsidRDefault="00DB2D07" w:rsidP="00DB2D07">
      <w:pPr>
        <w:spacing w:line="240" w:lineRule="exact"/>
        <w:ind w:left="4961"/>
        <w:jc w:val="right"/>
      </w:pPr>
      <w:r>
        <w:t>сельского поселения «село Средние Пахачи»</w:t>
      </w:r>
    </w:p>
    <w:p w:rsidR="00DB2D07" w:rsidRPr="00D854CE" w:rsidRDefault="00DB2D07" w:rsidP="00DB2D07">
      <w:pPr>
        <w:spacing w:line="240" w:lineRule="exact"/>
        <w:ind w:left="4961"/>
        <w:jc w:val="right"/>
      </w:pPr>
      <w:r w:rsidRPr="00D854CE">
        <w:t xml:space="preserve">           от 0</w:t>
      </w:r>
      <w:r>
        <w:t>8</w:t>
      </w:r>
      <w:r w:rsidRPr="00D854CE">
        <w:t>.09.2025 г. №</w:t>
      </w:r>
      <w:r>
        <w:t xml:space="preserve"> 15</w:t>
      </w:r>
    </w:p>
    <w:p w:rsidR="001F25DF" w:rsidRPr="00D854CE" w:rsidRDefault="001F25DF" w:rsidP="00DB2D07">
      <w:pPr>
        <w:spacing w:line="240" w:lineRule="exact"/>
        <w:ind w:left="4961"/>
        <w:jc w:val="right"/>
      </w:pPr>
    </w:p>
    <w:p w:rsidR="003C3996" w:rsidRPr="00D854CE" w:rsidRDefault="003C3996" w:rsidP="00534197">
      <w:pPr>
        <w:spacing w:line="240" w:lineRule="exact"/>
        <w:jc w:val="center"/>
      </w:pPr>
      <w:r w:rsidRPr="00D854CE">
        <w:t xml:space="preserve">Счетный участок </w:t>
      </w:r>
    </w:p>
    <w:p w:rsidR="003C3996" w:rsidRPr="00D854CE" w:rsidRDefault="003C3996" w:rsidP="00534197">
      <w:pPr>
        <w:spacing w:line="240" w:lineRule="exact"/>
        <w:jc w:val="center"/>
      </w:pPr>
      <w:r w:rsidRPr="00D854CE">
        <w:t xml:space="preserve">для голосования в </w:t>
      </w:r>
      <w:r w:rsidRPr="00D854CE">
        <w:rPr>
          <w:rFonts w:eastAsia="Calibri"/>
          <w:lang w:eastAsia="en-US"/>
        </w:rPr>
        <w:t xml:space="preserve">рамках </w:t>
      </w:r>
      <w:r w:rsidRPr="00D854CE">
        <w:t>краевого конкурса «РЕШАЕМ ВМЕСТЕ</w:t>
      </w:r>
      <w:r w:rsidRPr="00D854CE">
        <w:rPr>
          <w:rFonts w:eastAsia="Calibri"/>
          <w:lang w:eastAsia="en-US"/>
        </w:rPr>
        <w:t xml:space="preserve"> </w:t>
      </w:r>
      <w:r w:rsidRPr="00D854CE">
        <w:t xml:space="preserve">по отбору инициативного </w:t>
      </w:r>
      <w:r w:rsidRPr="00D854CE">
        <w:rPr>
          <w:rFonts w:eastAsia="Calibri"/>
          <w:lang w:eastAsia="en-US"/>
        </w:rPr>
        <w:t xml:space="preserve">проекта, предлагаемого к реализации на территории </w:t>
      </w:r>
      <w:r w:rsidR="00DB2D07">
        <w:rPr>
          <w:lang w:eastAsia="ru-RU"/>
        </w:rPr>
        <w:t xml:space="preserve">сельского поселения с. Средние Пахачи </w:t>
      </w:r>
      <w:r w:rsidRPr="00D854CE">
        <w:t>Олюторского муниципального района в 202</w:t>
      </w:r>
      <w:r w:rsidR="00C451D0" w:rsidRPr="00D854CE">
        <w:t>6</w:t>
      </w:r>
      <w:r w:rsidRPr="00D854CE">
        <w:t xml:space="preserve"> году</w:t>
      </w:r>
    </w:p>
    <w:p w:rsidR="001F25DF" w:rsidRPr="00D854CE" w:rsidRDefault="001F25DF" w:rsidP="001F25DF">
      <w:pPr>
        <w:rPr>
          <w:rFonts w:eastAsia="Arial Unicode MS"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2"/>
        <w:gridCol w:w="3402"/>
        <w:gridCol w:w="5670"/>
      </w:tblGrid>
      <w:tr w:rsidR="00002CDA" w:rsidRPr="00D854CE" w:rsidTr="00002CDA"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2CDA" w:rsidRPr="00D854CE" w:rsidRDefault="00002CDA" w:rsidP="00065461">
            <w:pPr>
              <w:widowControl w:val="0"/>
              <w:suppressLineNumbers/>
              <w:snapToGrid w:val="0"/>
              <w:jc w:val="center"/>
              <w:rPr>
                <w:rFonts w:eastAsia="Andale Sans UI"/>
                <w:kern w:val="1"/>
              </w:rPr>
            </w:pPr>
            <w:r w:rsidRPr="00D854CE">
              <w:rPr>
                <w:rFonts w:eastAsia="Andale Sans UI"/>
                <w:kern w:val="1"/>
              </w:rPr>
              <w:t>№ п/п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2CDA" w:rsidRPr="00D854CE" w:rsidRDefault="00002CDA" w:rsidP="00065461">
            <w:pPr>
              <w:widowControl w:val="0"/>
              <w:suppressLineNumbers/>
              <w:snapToGrid w:val="0"/>
              <w:jc w:val="center"/>
              <w:rPr>
                <w:rFonts w:eastAsia="Andale Sans UI"/>
                <w:kern w:val="1"/>
              </w:rPr>
            </w:pPr>
            <w:r w:rsidRPr="00D854CE">
              <w:rPr>
                <w:rFonts w:eastAsia="Andale Sans UI"/>
                <w:kern w:val="1"/>
              </w:rPr>
              <w:t>Место нахождения счетного участка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2CDA" w:rsidRPr="00D854CE" w:rsidRDefault="00002CDA" w:rsidP="00065461">
            <w:pPr>
              <w:widowControl w:val="0"/>
              <w:suppressLineNumbers/>
              <w:snapToGrid w:val="0"/>
              <w:jc w:val="center"/>
              <w:rPr>
                <w:rFonts w:eastAsia="Andale Sans UI"/>
                <w:kern w:val="1"/>
              </w:rPr>
            </w:pPr>
            <w:r w:rsidRPr="00D854CE">
              <w:rPr>
                <w:rFonts w:eastAsia="Andale Sans UI"/>
                <w:kern w:val="1"/>
              </w:rPr>
              <w:t>Адрес</w:t>
            </w:r>
          </w:p>
        </w:tc>
      </w:tr>
      <w:tr w:rsidR="00002CDA" w:rsidRPr="00D854CE" w:rsidTr="00002CDA"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2CDA" w:rsidRPr="00D854CE" w:rsidRDefault="00002CDA" w:rsidP="00065461">
            <w:pPr>
              <w:widowControl w:val="0"/>
              <w:suppressLineNumbers/>
              <w:snapToGrid w:val="0"/>
              <w:rPr>
                <w:rFonts w:eastAsia="Andale Sans UI"/>
                <w:kern w:val="1"/>
              </w:rPr>
            </w:pPr>
            <w:r w:rsidRPr="00D854CE">
              <w:rPr>
                <w:rFonts w:eastAsia="Andale Sans UI"/>
                <w:kern w:val="1"/>
              </w:rPr>
              <w:t>1</w:t>
            </w: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2CDA" w:rsidRPr="00D854CE" w:rsidRDefault="00DB2D07" w:rsidP="00065461">
            <w:pPr>
              <w:widowControl w:val="0"/>
              <w:suppressLineNumbers/>
              <w:snapToGrid w:val="0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Библиотека-филиал № 9</w:t>
            </w:r>
          </w:p>
          <w:p w:rsidR="00002CDA" w:rsidRPr="00D854CE" w:rsidRDefault="00002CDA" w:rsidP="00065461">
            <w:pPr>
              <w:widowControl w:val="0"/>
              <w:suppressLineNumbers/>
              <w:rPr>
                <w:rFonts w:eastAsia="Andale Sans UI"/>
                <w:kern w:val="1"/>
              </w:rPr>
            </w:pPr>
          </w:p>
        </w:tc>
        <w:tc>
          <w:tcPr>
            <w:tcW w:w="56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2CDA" w:rsidRPr="00D854CE" w:rsidRDefault="00002CDA" w:rsidP="00DB2D07">
            <w:pPr>
              <w:widowControl w:val="0"/>
              <w:suppressLineNumbers/>
              <w:rPr>
                <w:rFonts w:eastAsia="Andale Sans UI"/>
                <w:kern w:val="1"/>
              </w:rPr>
            </w:pPr>
            <w:r w:rsidRPr="00D854CE">
              <w:rPr>
                <w:rFonts w:eastAsia="Andale Sans UI"/>
                <w:kern w:val="1"/>
              </w:rPr>
              <w:t xml:space="preserve"> </w:t>
            </w:r>
            <w:r w:rsidR="00DB2D07">
              <w:rPr>
                <w:rFonts w:eastAsia="Andale Sans UI"/>
                <w:kern w:val="1"/>
              </w:rPr>
              <w:t>688824</w:t>
            </w:r>
            <w:r w:rsidRPr="00D854CE">
              <w:rPr>
                <w:rFonts w:eastAsia="Andale Sans UI"/>
                <w:kern w:val="1"/>
              </w:rPr>
              <w:t xml:space="preserve">, Камчатский край, Олюторский район, с. </w:t>
            </w:r>
            <w:r w:rsidR="00DB2D07">
              <w:rPr>
                <w:rFonts w:eastAsia="Andale Sans UI"/>
                <w:kern w:val="1"/>
              </w:rPr>
              <w:t>Средние Пахачи</w:t>
            </w:r>
            <w:r w:rsidRPr="00D854CE">
              <w:rPr>
                <w:rFonts w:eastAsia="Andale Sans UI"/>
                <w:kern w:val="1"/>
              </w:rPr>
              <w:t xml:space="preserve">, ул. </w:t>
            </w:r>
            <w:r w:rsidR="00DB2D07">
              <w:rPr>
                <w:rFonts w:eastAsia="Andale Sans UI"/>
                <w:kern w:val="1"/>
              </w:rPr>
              <w:t>Центральная, д. 44</w:t>
            </w:r>
            <w:r w:rsidR="00515723" w:rsidRPr="00D854CE">
              <w:rPr>
                <w:rFonts w:eastAsia="Andale Sans UI"/>
                <w:kern w:val="1"/>
              </w:rPr>
              <w:t xml:space="preserve"> </w:t>
            </w:r>
          </w:p>
        </w:tc>
      </w:tr>
    </w:tbl>
    <w:p w:rsidR="001F25DF" w:rsidRPr="00D854CE" w:rsidRDefault="001F25DF" w:rsidP="001F25DF">
      <w:pPr>
        <w:ind w:left="709"/>
        <w:jc w:val="both"/>
        <w:rPr>
          <w:rFonts w:eastAsia="Arial Unicode MS"/>
        </w:rPr>
      </w:pPr>
    </w:p>
    <w:p w:rsidR="001F25DF" w:rsidRPr="00D854CE" w:rsidRDefault="001F25DF" w:rsidP="00515723">
      <w:pPr>
        <w:ind w:firstLine="709"/>
        <w:jc w:val="both"/>
      </w:pPr>
      <w:r w:rsidRPr="00D854CE">
        <w:t xml:space="preserve">Голосование </w:t>
      </w:r>
      <w:r w:rsidR="003C3996" w:rsidRPr="00D854CE">
        <w:t xml:space="preserve">по отбору инициативного </w:t>
      </w:r>
      <w:r w:rsidR="003C3996" w:rsidRPr="00D854CE">
        <w:rPr>
          <w:rFonts w:eastAsia="Calibri"/>
          <w:lang w:eastAsia="en-US"/>
        </w:rPr>
        <w:t>проекта</w:t>
      </w:r>
      <w:r w:rsidRPr="00D854CE">
        <w:t xml:space="preserve"> будет проводиться </w:t>
      </w:r>
      <w:r w:rsidR="00674552" w:rsidRPr="00D854CE">
        <w:t xml:space="preserve">в период проведения выборов </w:t>
      </w:r>
      <w:r w:rsidR="00C451D0" w:rsidRPr="00D854CE">
        <w:t>Губернатора Камчатского края</w:t>
      </w:r>
      <w:r w:rsidR="00674552" w:rsidRPr="00D854CE">
        <w:t xml:space="preserve"> в </w:t>
      </w:r>
      <w:r w:rsidR="00DB2D07">
        <w:t>помещении Библиотеки-филиал № 9</w:t>
      </w:r>
      <w:r w:rsidR="00674552" w:rsidRPr="00D854CE">
        <w:t xml:space="preserve"> </w:t>
      </w:r>
      <w:r w:rsidR="00E07943" w:rsidRPr="00D854CE">
        <w:t xml:space="preserve">12, 13, 14 сентября </w:t>
      </w:r>
      <w:r w:rsidR="00534197" w:rsidRPr="00D854CE">
        <w:t>202</w:t>
      </w:r>
      <w:r w:rsidR="00E07943" w:rsidRPr="00D854CE">
        <w:t>5</w:t>
      </w:r>
      <w:r w:rsidRPr="00D854CE">
        <w:t xml:space="preserve"> г</w:t>
      </w:r>
      <w:r w:rsidR="00515723" w:rsidRPr="00D854CE">
        <w:t xml:space="preserve">. </w:t>
      </w:r>
      <w:r w:rsidR="00002CDA" w:rsidRPr="00D854CE">
        <w:t>с 0</w:t>
      </w:r>
      <w:r w:rsidR="00674552" w:rsidRPr="00D854CE">
        <w:t>8</w:t>
      </w:r>
      <w:r w:rsidRPr="00D854CE">
        <w:t xml:space="preserve">-00 до </w:t>
      </w:r>
      <w:r w:rsidR="00674552" w:rsidRPr="00D854CE">
        <w:t>20</w:t>
      </w:r>
      <w:r w:rsidRPr="00D854CE">
        <w:t>-00.</w:t>
      </w:r>
    </w:p>
    <w:p w:rsidR="001F25DF" w:rsidRPr="00D854CE" w:rsidRDefault="001F25DF" w:rsidP="001F25DF">
      <w:pPr>
        <w:rPr>
          <w:color w:val="FF0000"/>
        </w:rPr>
      </w:pPr>
    </w:p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1F25DF" w:rsidRPr="00D854CE" w:rsidRDefault="001F25DF" w:rsidP="001F25DF"/>
    <w:p w:rsidR="00E07943" w:rsidRPr="00D854CE" w:rsidRDefault="00E07943" w:rsidP="001F25DF"/>
    <w:p w:rsidR="001F25DF" w:rsidRPr="00D854CE" w:rsidRDefault="001F25DF" w:rsidP="001F25DF"/>
    <w:p w:rsidR="00534197" w:rsidRPr="00D854CE" w:rsidRDefault="00534197" w:rsidP="001F25DF"/>
    <w:p w:rsidR="00820F36" w:rsidRPr="00D854CE" w:rsidRDefault="00820F36" w:rsidP="001F25DF"/>
    <w:p w:rsidR="00674552" w:rsidRDefault="00674552" w:rsidP="00F156B3">
      <w:pPr>
        <w:autoSpaceDE w:val="0"/>
        <w:autoSpaceDN w:val="0"/>
        <w:adjustRightInd w:val="0"/>
        <w:jc w:val="both"/>
        <w:outlineLvl w:val="0"/>
      </w:pPr>
    </w:p>
    <w:p w:rsidR="00DB2D07" w:rsidRDefault="00DB2D07" w:rsidP="00F156B3">
      <w:pPr>
        <w:autoSpaceDE w:val="0"/>
        <w:autoSpaceDN w:val="0"/>
        <w:adjustRightInd w:val="0"/>
        <w:jc w:val="both"/>
        <w:outlineLvl w:val="0"/>
      </w:pPr>
    </w:p>
    <w:p w:rsidR="00DB2D07" w:rsidRDefault="00DB2D07" w:rsidP="00F156B3">
      <w:pPr>
        <w:autoSpaceDE w:val="0"/>
        <w:autoSpaceDN w:val="0"/>
        <w:adjustRightInd w:val="0"/>
        <w:jc w:val="both"/>
        <w:outlineLvl w:val="0"/>
      </w:pPr>
    </w:p>
    <w:p w:rsidR="00DB2D07" w:rsidRDefault="00DB2D07" w:rsidP="00F156B3">
      <w:pPr>
        <w:autoSpaceDE w:val="0"/>
        <w:autoSpaceDN w:val="0"/>
        <w:adjustRightInd w:val="0"/>
        <w:jc w:val="both"/>
        <w:outlineLvl w:val="0"/>
      </w:pPr>
    </w:p>
    <w:p w:rsidR="00DB2D07" w:rsidRDefault="00DB2D07" w:rsidP="00F156B3">
      <w:pPr>
        <w:autoSpaceDE w:val="0"/>
        <w:autoSpaceDN w:val="0"/>
        <w:adjustRightInd w:val="0"/>
        <w:jc w:val="both"/>
        <w:outlineLvl w:val="0"/>
      </w:pPr>
    </w:p>
    <w:p w:rsidR="00DB2D07" w:rsidRPr="00D854CE" w:rsidRDefault="00DB2D07" w:rsidP="00F156B3">
      <w:pPr>
        <w:autoSpaceDE w:val="0"/>
        <w:autoSpaceDN w:val="0"/>
        <w:adjustRightInd w:val="0"/>
        <w:jc w:val="both"/>
        <w:outlineLvl w:val="0"/>
      </w:pPr>
    </w:p>
    <w:p w:rsidR="00F9577F" w:rsidRPr="00D854CE" w:rsidRDefault="00F9577F" w:rsidP="00F156B3">
      <w:pPr>
        <w:autoSpaceDE w:val="0"/>
        <w:autoSpaceDN w:val="0"/>
        <w:adjustRightInd w:val="0"/>
        <w:jc w:val="both"/>
        <w:outlineLvl w:val="0"/>
      </w:pPr>
    </w:p>
    <w:p w:rsidR="003C3996" w:rsidRPr="00D854CE" w:rsidRDefault="003C3996" w:rsidP="003C3996">
      <w:pPr>
        <w:spacing w:line="240" w:lineRule="exact"/>
        <w:ind w:left="4961"/>
        <w:jc w:val="right"/>
      </w:pPr>
      <w:r w:rsidRPr="00D854CE">
        <w:lastRenderedPageBreak/>
        <w:t xml:space="preserve">Приложение № 3 </w:t>
      </w:r>
    </w:p>
    <w:p w:rsidR="00DB2D07" w:rsidRDefault="00DB2D07" w:rsidP="00DB2D07">
      <w:pPr>
        <w:spacing w:line="240" w:lineRule="exact"/>
        <w:ind w:left="4961"/>
        <w:jc w:val="right"/>
      </w:pPr>
      <w:r w:rsidRPr="00D854CE">
        <w:t xml:space="preserve">к постановлению администрации </w:t>
      </w:r>
    </w:p>
    <w:p w:rsidR="00DB2D07" w:rsidRPr="00D854CE" w:rsidRDefault="00DB2D07" w:rsidP="00DB2D07">
      <w:pPr>
        <w:spacing w:line="240" w:lineRule="exact"/>
        <w:ind w:left="4961"/>
        <w:jc w:val="right"/>
      </w:pPr>
      <w:r>
        <w:t>сельского поселения «село Средние Пахачи»</w:t>
      </w:r>
    </w:p>
    <w:p w:rsidR="00DB2D07" w:rsidRPr="00D854CE" w:rsidRDefault="00DB2D07" w:rsidP="00DB2D07">
      <w:pPr>
        <w:spacing w:line="240" w:lineRule="exact"/>
        <w:ind w:left="4961"/>
        <w:jc w:val="right"/>
      </w:pPr>
      <w:r w:rsidRPr="00D854CE">
        <w:t xml:space="preserve">           от 0</w:t>
      </w:r>
      <w:r>
        <w:t>8</w:t>
      </w:r>
      <w:r w:rsidRPr="00D854CE">
        <w:t>.09.2025 г. №</w:t>
      </w:r>
      <w:r>
        <w:t xml:space="preserve"> 15</w:t>
      </w:r>
    </w:p>
    <w:p w:rsidR="003C3996" w:rsidRPr="00D854CE" w:rsidRDefault="003C3996" w:rsidP="00002CDA">
      <w:pPr>
        <w:autoSpaceDE w:val="0"/>
        <w:autoSpaceDN w:val="0"/>
        <w:adjustRightInd w:val="0"/>
        <w:ind w:left="1069"/>
        <w:jc w:val="both"/>
        <w:outlineLvl w:val="0"/>
      </w:pPr>
    </w:p>
    <w:p w:rsidR="00F156B3" w:rsidRPr="00D854CE" w:rsidRDefault="00F156B3" w:rsidP="004C5E94">
      <w:pPr>
        <w:autoSpaceDE w:val="0"/>
        <w:autoSpaceDN w:val="0"/>
        <w:adjustRightInd w:val="0"/>
        <w:spacing w:line="240" w:lineRule="exact"/>
        <w:ind w:left="1072"/>
        <w:jc w:val="center"/>
        <w:outlineLvl w:val="0"/>
        <w:rPr>
          <w:b/>
        </w:rPr>
      </w:pPr>
      <w:r w:rsidRPr="00D854CE">
        <w:rPr>
          <w:b/>
        </w:rPr>
        <w:t>Состав</w:t>
      </w:r>
    </w:p>
    <w:p w:rsidR="00F156B3" w:rsidRPr="00D854CE" w:rsidRDefault="00F156B3" w:rsidP="004C5E94">
      <w:pPr>
        <w:autoSpaceDE w:val="0"/>
        <w:autoSpaceDN w:val="0"/>
        <w:adjustRightInd w:val="0"/>
        <w:spacing w:line="240" w:lineRule="exact"/>
        <w:ind w:left="1072"/>
        <w:jc w:val="center"/>
        <w:outlineLvl w:val="0"/>
        <w:rPr>
          <w:rFonts w:eastAsia="Calibri"/>
          <w:b/>
          <w:lang w:eastAsia="en-US"/>
        </w:rPr>
      </w:pPr>
      <w:r w:rsidRPr="00D854CE">
        <w:rPr>
          <w:b/>
        </w:rPr>
        <w:t xml:space="preserve">счетной комиссии для проведения голосования в </w:t>
      </w:r>
      <w:r w:rsidRPr="00D854CE">
        <w:rPr>
          <w:rFonts w:eastAsia="Calibri"/>
          <w:b/>
          <w:lang w:eastAsia="en-US"/>
        </w:rPr>
        <w:t xml:space="preserve">рамках </w:t>
      </w:r>
      <w:r w:rsidRPr="00D854CE">
        <w:rPr>
          <w:b/>
        </w:rPr>
        <w:t>краевого конкурса «РЕШАЕМ ВМЕСТЕ</w:t>
      </w:r>
      <w:r w:rsidRPr="00D854CE">
        <w:rPr>
          <w:rFonts w:eastAsia="Calibri"/>
          <w:b/>
          <w:lang w:eastAsia="en-US"/>
        </w:rPr>
        <w:t xml:space="preserve"> </w:t>
      </w:r>
      <w:r w:rsidRPr="00D854CE">
        <w:rPr>
          <w:b/>
        </w:rPr>
        <w:t xml:space="preserve">по отбору инициативного </w:t>
      </w:r>
      <w:r w:rsidRPr="00D854CE">
        <w:rPr>
          <w:rFonts w:eastAsia="Calibri"/>
          <w:b/>
          <w:lang w:eastAsia="en-US"/>
        </w:rPr>
        <w:t xml:space="preserve">проекта, предлагаемого к реализации на территории </w:t>
      </w:r>
      <w:r w:rsidRPr="00D854CE">
        <w:rPr>
          <w:b/>
          <w:lang w:eastAsia="ru-RU"/>
        </w:rPr>
        <w:t>сельского поселения с.</w:t>
      </w:r>
      <w:r w:rsidR="00A93148">
        <w:rPr>
          <w:b/>
          <w:lang w:eastAsia="ru-RU"/>
        </w:rPr>
        <w:t xml:space="preserve"> Средние Пахачи</w:t>
      </w:r>
      <w:r w:rsidRPr="00D854CE">
        <w:rPr>
          <w:b/>
        </w:rPr>
        <w:t xml:space="preserve"> Олюторского муниципального района</w:t>
      </w:r>
      <w:r w:rsidRPr="00D854CE">
        <w:rPr>
          <w:rFonts w:eastAsia="Calibri"/>
          <w:b/>
          <w:lang w:eastAsia="en-US"/>
        </w:rPr>
        <w:t xml:space="preserve"> в 202</w:t>
      </w:r>
      <w:r w:rsidR="00E07943" w:rsidRPr="00D854CE">
        <w:rPr>
          <w:rFonts w:eastAsia="Calibri"/>
          <w:b/>
          <w:lang w:eastAsia="en-US"/>
        </w:rPr>
        <w:t>6</w:t>
      </w:r>
      <w:r w:rsidRPr="00D854CE">
        <w:rPr>
          <w:rFonts w:eastAsia="Calibri"/>
          <w:b/>
          <w:lang w:eastAsia="en-US"/>
        </w:rPr>
        <w:t xml:space="preserve"> году</w:t>
      </w:r>
    </w:p>
    <w:p w:rsidR="00F156B3" w:rsidRPr="00D854CE" w:rsidRDefault="00F156B3" w:rsidP="00F156B3">
      <w:pPr>
        <w:autoSpaceDE w:val="0"/>
        <w:autoSpaceDN w:val="0"/>
        <w:adjustRightInd w:val="0"/>
        <w:ind w:left="1069"/>
        <w:jc w:val="center"/>
        <w:outlineLvl w:val="0"/>
      </w:pPr>
    </w:p>
    <w:tbl>
      <w:tblPr>
        <w:tblW w:w="0" w:type="auto"/>
        <w:tblLook w:val="04A0"/>
      </w:tblPr>
      <w:tblGrid>
        <w:gridCol w:w="595"/>
        <w:gridCol w:w="4049"/>
        <w:gridCol w:w="5670"/>
      </w:tblGrid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  <w:r w:rsidRPr="00D854CE">
              <w:rPr>
                <w:rFonts w:eastAsia="Calibri"/>
              </w:rPr>
              <w:t>№ п/п</w:t>
            </w: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08712F">
            <w:pPr>
              <w:jc w:val="center"/>
              <w:rPr>
                <w:rFonts w:eastAsia="Calibri"/>
              </w:rPr>
            </w:pPr>
            <w:r w:rsidRPr="00D854CE">
              <w:rPr>
                <w:rFonts w:eastAsia="Calibri"/>
              </w:rPr>
              <w:t>ФИО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08712F">
            <w:pPr>
              <w:jc w:val="center"/>
              <w:rPr>
                <w:rFonts w:eastAsia="Calibri"/>
              </w:rPr>
            </w:pPr>
            <w:r w:rsidRPr="00D854CE">
              <w:rPr>
                <w:rFonts w:eastAsia="Calibri"/>
              </w:rPr>
              <w:t>должность в счетной комиссии</w:t>
            </w:r>
          </w:p>
          <w:p w:rsidR="00A93148" w:rsidRPr="00D854CE" w:rsidRDefault="00A93148" w:rsidP="0008712F">
            <w:pPr>
              <w:jc w:val="center"/>
              <w:rPr>
                <w:rFonts w:eastAsia="Calibri"/>
              </w:rPr>
            </w:pPr>
          </w:p>
        </w:tc>
      </w:tr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  <w:r w:rsidRPr="00D854CE">
              <w:rPr>
                <w:rFonts w:eastAsia="Calibri"/>
              </w:rPr>
              <w:t>1.</w:t>
            </w: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08712F">
            <w:pPr>
              <w:rPr>
                <w:rFonts w:eastAsia="Calibri"/>
              </w:rPr>
            </w:pPr>
            <w:r>
              <w:rPr>
                <w:rFonts w:eastAsia="Calibri"/>
              </w:rPr>
              <w:t>Ятылькут Кирилл Константинович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515723">
            <w:pPr>
              <w:jc w:val="center"/>
              <w:rPr>
                <w:rFonts w:eastAsia="Calibri"/>
              </w:rPr>
            </w:pPr>
            <w:r w:rsidRPr="00D854CE">
              <w:rPr>
                <w:rFonts w:eastAsia="Calibri"/>
              </w:rPr>
              <w:t>председатель комиссии</w:t>
            </w:r>
          </w:p>
          <w:p w:rsidR="00A93148" w:rsidRPr="00D854CE" w:rsidRDefault="00A93148" w:rsidP="00515723">
            <w:pPr>
              <w:jc w:val="center"/>
              <w:rPr>
                <w:rFonts w:eastAsia="Calibri"/>
              </w:rPr>
            </w:pPr>
          </w:p>
        </w:tc>
      </w:tr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  <w:r w:rsidRPr="00D854CE">
              <w:rPr>
                <w:rFonts w:eastAsia="Calibri"/>
              </w:rPr>
              <w:t>2.</w:t>
            </w: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6207B7">
            <w:pPr>
              <w:rPr>
                <w:rFonts w:eastAsia="Calibri"/>
              </w:rPr>
            </w:pPr>
            <w:r>
              <w:rPr>
                <w:rFonts w:eastAsia="Calibri"/>
              </w:rPr>
              <w:t>Мамонова Юлия Владимировна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515723">
            <w:pPr>
              <w:jc w:val="center"/>
              <w:rPr>
                <w:rFonts w:eastAsia="Calibri"/>
              </w:rPr>
            </w:pPr>
            <w:r w:rsidRPr="00D854CE">
              <w:rPr>
                <w:rFonts w:eastAsia="Calibri"/>
              </w:rPr>
              <w:t>заместитель председателя</w:t>
            </w:r>
          </w:p>
          <w:p w:rsidR="00A93148" w:rsidRPr="00D854CE" w:rsidRDefault="00A93148" w:rsidP="00515723">
            <w:pPr>
              <w:jc w:val="center"/>
              <w:rPr>
                <w:rFonts w:eastAsia="Calibri"/>
              </w:rPr>
            </w:pPr>
          </w:p>
          <w:p w:rsidR="00A93148" w:rsidRPr="00D854CE" w:rsidRDefault="00A93148" w:rsidP="00515723">
            <w:pPr>
              <w:jc w:val="center"/>
              <w:rPr>
                <w:rFonts w:eastAsia="Calibri"/>
              </w:rPr>
            </w:pPr>
          </w:p>
        </w:tc>
      </w:tr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  <w:r w:rsidRPr="00D854CE">
              <w:rPr>
                <w:rFonts w:eastAsia="Calibri"/>
              </w:rPr>
              <w:t>3.</w:t>
            </w: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08712F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Япкийнина Людмила Васильевна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515723">
            <w:pPr>
              <w:jc w:val="center"/>
              <w:rPr>
                <w:rFonts w:eastAsia="Calibri"/>
              </w:rPr>
            </w:pPr>
            <w:r w:rsidRPr="00D854CE">
              <w:rPr>
                <w:rFonts w:eastAsia="Calibri"/>
              </w:rPr>
              <w:t>секретарь</w:t>
            </w:r>
          </w:p>
        </w:tc>
      </w:tr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</w:p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08712F">
            <w:pPr>
              <w:rPr>
                <w:rFonts w:eastAsia="Calibri"/>
              </w:rPr>
            </w:pPr>
          </w:p>
          <w:p w:rsidR="00A93148" w:rsidRPr="00D854CE" w:rsidRDefault="00A93148" w:rsidP="0008712F">
            <w:pPr>
              <w:rPr>
                <w:rFonts w:eastAsia="Calibri"/>
              </w:rPr>
            </w:pPr>
            <w:r w:rsidRPr="00D854CE">
              <w:rPr>
                <w:rFonts w:eastAsia="Calibri"/>
              </w:rPr>
              <w:t>Члены комиссии: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</w:p>
        </w:tc>
      </w:tr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  <w:r w:rsidRPr="00D854CE">
              <w:rPr>
                <w:rFonts w:eastAsia="Calibri"/>
              </w:rPr>
              <w:t>4.</w:t>
            </w: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08712F">
            <w:pPr>
              <w:rPr>
                <w:rFonts w:eastAsia="Calibri"/>
              </w:rPr>
            </w:pPr>
            <w:r>
              <w:rPr>
                <w:rFonts w:eastAsia="Calibri"/>
              </w:rPr>
              <w:t>Крыгина Надежда Алексеевна</w:t>
            </w:r>
            <w:r w:rsidRPr="00D854CE">
              <w:rPr>
                <w:rFonts w:eastAsia="Calibri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</w:p>
        </w:tc>
      </w:tr>
      <w:tr w:rsidR="00A93148" w:rsidRPr="00D854CE" w:rsidTr="00A93148">
        <w:tc>
          <w:tcPr>
            <w:tcW w:w="595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  <w:r w:rsidRPr="00D854CE">
              <w:rPr>
                <w:rFonts w:eastAsia="Calibri"/>
              </w:rPr>
              <w:t>5.</w:t>
            </w:r>
          </w:p>
        </w:tc>
        <w:tc>
          <w:tcPr>
            <w:tcW w:w="4049" w:type="dxa"/>
            <w:shd w:val="clear" w:color="auto" w:fill="auto"/>
          </w:tcPr>
          <w:p w:rsidR="00A93148" w:rsidRPr="00D854CE" w:rsidRDefault="00A93148" w:rsidP="0008712F">
            <w:pPr>
              <w:rPr>
                <w:rFonts w:eastAsia="Calibri"/>
              </w:rPr>
            </w:pPr>
            <w:r>
              <w:rPr>
                <w:rFonts w:eastAsia="Calibri"/>
              </w:rPr>
              <w:t>Феденко Варвара Николаевна</w:t>
            </w:r>
            <w:r w:rsidRPr="00D854CE">
              <w:rPr>
                <w:rFonts w:eastAsia="Calibri"/>
              </w:rPr>
              <w:t xml:space="preserve">         </w:t>
            </w:r>
          </w:p>
        </w:tc>
        <w:tc>
          <w:tcPr>
            <w:tcW w:w="5670" w:type="dxa"/>
            <w:shd w:val="clear" w:color="auto" w:fill="auto"/>
          </w:tcPr>
          <w:p w:rsidR="00A93148" w:rsidRPr="00D854CE" w:rsidRDefault="00A93148" w:rsidP="0008712F">
            <w:pPr>
              <w:jc w:val="both"/>
              <w:rPr>
                <w:rFonts w:eastAsia="Calibri"/>
              </w:rPr>
            </w:pPr>
          </w:p>
        </w:tc>
      </w:tr>
    </w:tbl>
    <w:p w:rsidR="00B85646" w:rsidRPr="00D854CE" w:rsidRDefault="00B85646" w:rsidP="00F156B3">
      <w:pPr>
        <w:spacing w:line="240" w:lineRule="exact"/>
        <w:ind w:left="4961"/>
        <w:jc w:val="right"/>
      </w:pPr>
    </w:p>
    <w:p w:rsidR="00B85646" w:rsidRPr="00D854CE" w:rsidRDefault="00B85646" w:rsidP="00F156B3">
      <w:pPr>
        <w:spacing w:line="240" w:lineRule="exact"/>
        <w:ind w:left="4961"/>
        <w:jc w:val="right"/>
      </w:pPr>
    </w:p>
    <w:p w:rsidR="00B85646" w:rsidRPr="00D854CE" w:rsidRDefault="00B85646" w:rsidP="00F156B3">
      <w:pPr>
        <w:spacing w:line="240" w:lineRule="exact"/>
        <w:ind w:left="4961"/>
        <w:jc w:val="right"/>
      </w:pPr>
    </w:p>
    <w:p w:rsidR="00B85646" w:rsidRPr="00D854CE" w:rsidRDefault="00B85646" w:rsidP="00F156B3">
      <w:pPr>
        <w:spacing w:line="240" w:lineRule="exact"/>
        <w:ind w:left="4961"/>
        <w:jc w:val="right"/>
      </w:pPr>
    </w:p>
    <w:p w:rsidR="00B85646" w:rsidRPr="00D854CE" w:rsidRDefault="00B85646" w:rsidP="00F156B3">
      <w:pPr>
        <w:spacing w:line="240" w:lineRule="exact"/>
        <w:ind w:left="4961"/>
        <w:jc w:val="right"/>
      </w:pPr>
    </w:p>
    <w:p w:rsidR="004C5E94" w:rsidRPr="00D854CE" w:rsidRDefault="004C5E94" w:rsidP="00F156B3">
      <w:pPr>
        <w:spacing w:line="240" w:lineRule="exact"/>
        <w:ind w:left="4961"/>
        <w:jc w:val="right"/>
      </w:pPr>
    </w:p>
    <w:p w:rsidR="004C5E94" w:rsidRPr="00D854CE" w:rsidRDefault="004C5E94" w:rsidP="00F156B3">
      <w:pPr>
        <w:spacing w:line="240" w:lineRule="exact"/>
        <w:ind w:left="4961"/>
        <w:jc w:val="right"/>
      </w:pPr>
    </w:p>
    <w:p w:rsidR="00B85646" w:rsidRPr="00D854CE" w:rsidRDefault="00B85646" w:rsidP="00F156B3">
      <w:pPr>
        <w:spacing w:line="240" w:lineRule="exact"/>
        <w:ind w:left="4961"/>
        <w:jc w:val="right"/>
      </w:pPr>
    </w:p>
    <w:p w:rsidR="00B85646" w:rsidRPr="00D854CE" w:rsidRDefault="00B85646" w:rsidP="00F156B3">
      <w:pPr>
        <w:spacing w:line="240" w:lineRule="exact"/>
        <w:ind w:left="4961"/>
        <w:jc w:val="right"/>
      </w:pPr>
    </w:p>
    <w:p w:rsidR="004C5E94" w:rsidRPr="00D854CE" w:rsidRDefault="004C5E94" w:rsidP="006207B7">
      <w:pPr>
        <w:spacing w:line="240" w:lineRule="exact"/>
      </w:pPr>
    </w:p>
    <w:p w:rsidR="006207B7" w:rsidRPr="00D854CE" w:rsidRDefault="006207B7" w:rsidP="006207B7">
      <w:pPr>
        <w:spacing w:line="240" w:lineRule="exact"/>
      </w:pPr>
    </w:p>
    <w:p w:rsidR="00515723" w:rsidRPr="00D854CE" w:rsidRDefault="00515723" w:rsidP="00F156B3">
      <w:pPr>
        <w:spacing w:line="240" w:lineRule="exact"/>
        <w:ind w:left="4961"/>
        <w:jc w:val="right"/>
      </w:pPr>
    </w:p>
    <w:p w:rsidR="00E7355A" w:rsidRDefault="00E7355A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Default="00A93148" w:rsidP="00F156B3">
      <w:pPr>
        <w:spacing w:line="240" w:lineRule="exact"/>
        <w:ind w:left="4961"/>
        <w:jc w:val="right"/>
      </w:pPr>
    </w:p>
    <w:p w:rsidR="00A93148" w:rsidRPr="00D854CE" w:rsidRDefault="00A93148" w:rsidP="00F156B3">
      <w:pPr>
        <w:spacing w:line="240" w:lineRule="exact"/>
        <w:ind w:left="4961"/>
        <w:jc w:val="right"/>
      </w:pPr>
    </w:p>
    <w:p w:rsidR="00E7355A" w:rsidRPr="00D854CE" w:rsidRDefault="00E7355A" w:rsidP="00F156B3">
      <w:pPr>
        <w:spacing w:line="240" w:lineRule="exact"/>
        <w:ind w:left="4961"/>
        <w:jc w:val="right"/>
      </w:pPr>
    </w:p>
    <w:p w:rsidR="00F156B3" w:rsidRPr="00D854CE" w:rsidRDefault="00F156B3" w:rsidP="00F156B3">
      <w:pPr>
        <w:spacing w:line="240" w:lineRule="exact"/>
        <w:ind w:left="4961"/>
        <w:jc w:val="right"/>
      </w:pPr>
      <w:r w:rsidRPr="00D854CE">
        <w:t xml:space="preserve">Приложение № 4 </w:t>
      </w:r>
    </w:p>
    <w:p w:rsidR="00A93148" w:rsidRDefault="00A93148" w:rsidP="00A93148">
      <w:pPr>
        <w:spacing w:line="240" w:lineRule="exact"/>
        <w:ind w:left="4961"/>
        <w:jc w:val="right"/>
      </w:pPr>
      <w:r w:rsidRPr="00D854CE">
        <w:t xml:space="preserve">к постановлению администрации </w:t>
      </w:r>
    </w:p>
    <w:p w:rsidR="00A93148" w:rsidRPr="00D854CE" w:rsidRDefault="00A93148" w:rsidP="00A93148">
      <w:pPr>
        <w:spacing w:line="240" w:lineRule="exact"/>
        <w:ind w:left="4961"/>
        <w:jc w:val="right"/>
      </w:pPr>
      <w:r>
        <w:t>сельского поселения «село Средние Пахачи»</w:t>
      </w:r>
    </w:p>
    <w:p w:rsidR="00A93148" w:rsidRPr="00D854CE" w:rsidRDefault="00A93148" w:rsidP="00A93148">
      <w:pPr>
        <w:spacing w:line="240" w:lineRule="exact"/>
        <w:ind w:left="4961"/>
        <w:jc w:val="right"/>
      </w:pPr>
      <w:r w:rsidRPr="00D854CE">
        <w:t xml:space="preserve">           от 0</w:t>
      </w:r>
      <w:r>
        <w:t>8</w:t>
      </w:r>
      <w:r w:rsidRPr="00D854CE">
        <w:t>.09.2025 г. №</w:t>
      </w:r>
      <w:r>
        <w:t xml:space="preserve"> 15</w:t>
      </w:r>
    </w:p>
    <w:p w:rsidR="00F156B3" w:rsidRPr="00D854CE" w:rsidRDefault="00F156B3" w:rsidP="00F156B3">
      <w:pPr>
        <w:autoSpaceDE w:val="0"/>
        <w:autoSpaceDN w:val="0"/>
        <w:adjustRightInd w:val="0"/>
        <w:ind w:left="1069"/>
        <w:jc w:val="right"/>
        <w:outlineLvl w:val="0"/>
      </w:pPr>
    </w:p>
    <w:p w:rsidR="00F156B3" w:rsidRPr="00D854CE" w:rsidRDefault="00F156B3" w:rsidP="00F156B3">
      <w:pPr>
        <w:autoSpaceDE w:val="0"/>
        <w:autoSpaceDN w:val="0"/>
        <w:adjustRightInd w:val="0"/>
        <w:ind w:left="1069"/>
        <w:jc w:val="right"/>
        <w:outlineLvl w:val="0"/>
      </w:pPr>
      <w:r w:rsidRPr="00D854CE">
        <w:t>ФОРМА</w:t>
      </w:r>
    </w:p>
    <w:p w:rsidR="00F156B3" w:rsidRPr="00D854CE" w:rsidRDefault="00F156B3" w:rsidP="00F156B3">
      <w:pPr>
        <w:autoSpaceDE w:val="0"/>
        <w:autoSpaceDN w:val="0"/>
        <w:adjustRightInd w:val="0"/>
        <w:ind w:left="1069"/>
        <w:jc w:val="right"/>
        <w:outlineLvl w:val="0"/>
      </w:pPr>
    </w:p>
    <w:p w:rsidR="00F156B3" w:rsidRPr="00D854CE" w:rsidRDefault="00F156B3" w:rsidP="00F156B3">
      <w:pPr>
        <w:widowControl w:val="0"/>
        <w:autoSpaceDE w:val="0"/>
        <w:autoSpaceDN w:val="0"/>
        <w:jc w:val="center"/>
      </w:pPr>
      <w:r w:rsidRPr="00D854CE">
        <w:t>БЮЛЛЕТЕНЬ</w:t>
      </w:r>
    </w:p>
    <w:p w:rsidR="00F156B3" w:rsidRPr="00D854CE" w:rsidRDefault="00F156B3" w:rsidP="00F156B3">
      <w:pPr>
        <w:widowControl w:val="0"/>
        <w:autoSpaceDE w:val="0"/>
        <w:autoSpaceDN w:val="0"/>
        <w:jc w:val="center"/>
      </w:pPr>
      <w:r w:rsidRPr="00D854CE">
        <w:t>ДЛЯ ПРОВЕДЕНИЯ ГОЛОСОВАНИЯ</w:t>
      </w:r>
    </w:p>
    <w:p w:rsidR="00F156B3" w:rsidRPr="00D854CE" w:rsidRDefault="00F156B3" w:rsidP="00F156B3">
      <w:pPr>
        <w:widowControl w:val="0"/>
        <w:autoSpaceDE w:val="0"/>
        <w:autoSpaceDN w:val="0"/>
        <w:jc w:val="center"/>
      </w:pPr>
      <w:r w:rsidRPr="00D854CE">
        <w:t>ПО ПОДДЕРЖКЕ ИНИЦИАТИВНОГО ПРОЕКТА, ПОДЛЕЖАЩЕГО</w:t>
      </w:r>
    </w:p>
    <w:p w:rsidR="00F156B3" w:rsidRPr="00D854CE" w:rsidRDefault="00F156B3" w:rsidP="00F156B3">
      <w:pPr>
        <w:widowControl w:val="0"/>
        <w:autoSpaceDE w:val="0"/>
        <w:autoSpaceDN w:val="0"/>
        <w:jc w:val="center"/>
      </w:pPr>
      <w:r w:rsidRPr="00D854CE">
        <w:t>РЕАЛИЗАЦИИ В 202</w:t>
      </w:r>
      <w:r w:rsidR="00E07943" w:rsidRPr="00D854CE">
        <w:t>6</w:t>
      </w:r>
      <w:r w:rsidRPr="00D854CE">
        <w:t xml:space="preserve"> ГОДУ</w:t>
      </w:r>
    </w:p>
    <w:p w:rsidR="00BF2FAE" w:rsidRPr="00D854CE" w:rsidRDefault="00BF2FAE" w:rsidP="00F156B3">
      <w:pPr>
        <w:widowControl w:val="0"/>
        <w:autoSpaceDE w:val="0"/>
        <w:autoSpaceDN w:val="0"/>
        <w:jc w:val="center"/>
      </w:pPr>
    </w:p>
    <w:p w:rsidR="00F156B3" w:rsidRPr="00D854CE" w:rsidRDefault="00F156B3" w:rsidP="00F156B3">
      <w:pPr>
        <w:widowControl w:val="0"/>
        <w:autoSpaceDE w:val="0"/>
        <w:autoSpaceDN w:val="0"/>
        <w:ind w:firstLine="540"/>
        <w:jc w:val="both"/>
        <w:rPr>
          <w:color w:val="FF0000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292"/>
        <w:gridCol w:w="1076"/>
        <w:gridCol w:w="850"/>
        <w:gridCol w:w="1050"/>
      </w:tblGrid>
      <w:tr w:rsidR="00F156B3" w:rsidRPr="00D854CE" w:rsidTr="00A93148">
        <w:tc>
          <w:tcPr>
            <w:tcW w:w="10268" w:type="dxa"/>
            <w:gridSpan w:val="4"/>
          </w:tcPr>
          <w:p w:rsidR="00F156B3" w:rsidRPr="00D854CE" w:rsidRDefault="00F156B3" w:rsidP="0008712F">
            <w:pPr>
              <w:widowControl w:val="0"/>
              <w:autoSpaceDE w:val="0"/>
              <w:autoSpaceDN w:val="0"/>
              <w:jc w:val="center"/>
            </w:pPr>
            <w:r w:rsidRPr="00D854CE">
              <w:t>РАЗЪЯСНЕНИЕ О ПОРЯДКЕ ЗАПОЛНЕНИЯ БЮЛЛЕТЕНЯ</w:t>
            </w:r>
          </w:p>
          <w:p w:rsidR="00F156B3" w:rsidRPr="00D854CE" w:rsidRDefault="00F156B3" w:rsidP="0008712F">
            <w:pPr>
              <w:widowControl w:val="0"/>
              <w:autoSpaceDE w:val="0"/>
              <w:autoSpaceDN w:val="0"/>
              <w:jc w:val="both"/>
            </w:pPr>
          </w:p>
          <w:p w:rsidR="00F156B3" w:rsidRPr="00D854CE" w:rsidRDefault="00F156B3" w:rsidP="0008712F">
            <w:pPr>
              <w:widowControl w:val="0"/>
              <w:autoSpaceDE w:val="0"/>
              <w:autoSpaceDN w:val="0"/>
              <w:jc w:val="both"/>
            </w:pPr>
            <w:r w:rsidRPr="00D854CE">
              <w:t xml:space="preserve">       </w:t>
            </w:r>
            <w:r w:rsidR="00E07943" w:rsidRPr="00D854CE">
              <w:t xml:space="preserve">  </w:t>
            </w:r>
            <w:r w:rsidRPr="00D854CE">
              <w:t xml:space="preserve"> Поставьте любой знак в пустом квадрате </w:t>
            </w:r>
            <w:r w:rsidR="00E07943" w:rsidRPr="00D854CE">
              <w:t>в</w:t>
            </w:r>
            <w:r w:rsidRPr="00D854CE">
              <w:t xml:space="preserve"> поддержк</w:t>
            </w:r>
            <w:r w:rsidR="00E07943" w:rsidRPr="00D854CE">
              <w:t>у выбранного</w:t>
            </w:r>
            <w:r w:rsidRPr="00D854CE">
              <w:t xml:space="preserve"> проекта.</w:t>
            </w:r>
          </w:p>
          <w:p w:rsidR="00F156B3" w:rsidRPr="00D854CE" w:rsidRDefault="00F156B3" w:rsidP="0008712F">
            <w:pPr>
              <w:widowControl w:val="0"/>
              <w:autoSpaceDE w:val="0"/>
              <w:autoSpaceDN w:val="0"/>
              <w:ind w:firstLine="540"/>
              <w:jc w:val="both"/>
            </w:pPr>
            <w:r w:rsidRPr="00D854CE">
              <w:t xml:space="preserve">Бюллетень, который не содержит знака в квадратах, расположенных справа от наименования проекта, либо бюллетень, в котором знак проставлен более чем в одном квадрате, считается недействительным. </w:t>
            </w:r>
          </w:p>
          <w:p w:rsidR="00F156B3" w:rsidRPr="00D854CE" w:rsidRDefault="00F156B3" w:rsidP="0008712F">
            <w:pPr>
              <w:widowControl w:val="0"/>
              <w:autoSpaceDE w:val="0"/>
              <w:autoSpaceDN w:val="0"/>
              <w:jc w:val="both"/>
            </w:pPr>
          </w:p>
        </w:tc>
      </w:tr>
      <w:tr w:rsidR="00F9577F" w:rsidRPr="00D854CE" w:rsidTr="00A93148">
        <w:tblPrEx>
          <w:tblBorders>
            <w:insideV w:val="nil"/>
          </w:tblBorders>
        </w:tblPrEx>
        <w:tc>
          <w:tcPr>
            <w:tcW w:w="72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3148" w:rsidRPr="00A93148" w:rsidRDefault="00A93148" w:rsidP="0008712F">
            <w:pPr>
              <w:widowControl w:val="0"/>
              <w:autoSpaceDE w:val="0"/>
              <w:autoSpaceDN w:val="0"/>
              <w:rPr>
                <w:b/>
                <w:sz w:val="32"/>
                <w:szCs w:val="32"/>
              </w:rPr>
            </w:pPr>
            <w:r w:rsidRPr="00A93148">
              <w:rPr>
                <w:b/>
                <w:sz w:val="32"/>
                <w:szCs w:val="32"/>
              </w:rPr>
              <w:t>Устр</w:t>
            </w:r>
            <w:r w:rsidR="006C35E5">
              <w:rPr>
                <w:b/>
                <w:sz w:val="32"/>
                <w:szCs w:val="32"/>
              </w:rPr>
              <w:t>ойство детской игровой площадки</w:t>
            </w:r>
          </w:p>
          <w:p w:rsidR="00E171C4" w:rsidRPr="00D854CE" w:rsidRDefault="00A93148" w:rsidP="0008712F">
            <w:pPr>
              <w:widowControl w:val="0"/>
              <w:autoSpaceDE w:val="0"/>
              <w:autoSpaceDN w:val="0"/>
            </w:pPr>
            <w:r>
              <w:t>По</w:t>
            </w:r>
            <w:r w:rsidRPr="00D854CE">
              <w:t xml:space="preserve"> реализации проекта в </w:t>
            </w:r>
            <w:r>
              <w:t>с. Средние Пахачи планируется устройство  детской игровой площадки по ул. Центральная</w:t>
            </w:r>
          </w:p>
          <w:p w:rsidR="00E171C4" w:rsidRPr="00D854CE" w:rsidRDefault="00E171C4" w:rsidP="00A6436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076" w:type="dxa"/>
            <w:tcBorders>
              <w:left w:val="single" w:sz="4" w:space="0" w:color="auto"/>
              <w:bottom w:val="nil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850" w:type="dxa"/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50" w:type="dxa"/>
            <w:tcBorders>
              <w:bottom w:val="nil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</w:tr>
      <w:tr w:rsidR="00F9577F" w:rsidRPr="00D854CE" w:rsidTr="00A93148">
        <w:tblPrEx>
          <w:tblBorders>
            <w:insideH w:val="nil"/>
          </w:tblBorders>
        </w:tblPrEx>
        <w:tc>
          <w:tcPr>
            <w:tcW w:w="7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nil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850" w:type="dxa"/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50" w:type="dxa"/>
            <w:tcBorders>
              <w:top w:val="nil"/>
              <w:bottom w:val="nil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</w:tr>
      <w:tr w:rsidR="00F9577F" w:rsidRPr="00D854CE" w:rsidTr="00A93148">
        <w:tblPrEx>
          <w:tblBorders>
            <w:insideV w:val="nil"/>
          </w:tblBorders>
        </w:tblPrEx>
        <w:trPr>
          <w:trHeight w:val="681"/>
        </w:trPr>
        <w:tc>
          <w:tcPr>
            <w:tcW w:w="7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76" w:type="dxa"/>
            <w:tcBorders>
              <w:top w:val="nil"/>
              <w:lef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850" w:type="dxa"/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50" w:type="dxa"/>
            <w:tcBorders>
              <w:top w:val="nil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</w:tr>
      <w:tr w:rsidR="00F9577F" w:rsidRPr="00D854CE" w:rsidTr="00A93148">
        <w:tblPrEx>
          <w:tblBorders>
            <w:insideV w:val="nil"/>
          </w:tblBorders>
        </w:tblPrEx>
        <w:trPr>
          <w:trHeight w:val="583"/>
        </w:trPr>
        <w:tc>
          <w:tcPr>
            <w:tcW w:w="72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3148" w:rsidRPr="00A93148" w:rsidRDefault="00A93148" w:rsidP="0008712F">
            <w:pPr>
              <w:widowControl w:val="0"/>
              <w:autoSpaceDE w:val="0"/>
              <w:autoSpaceDN w:val="0"/>
              <w:rPr>
                <w:b/>
                <w:sz w:val="32"/>
                <w:szCs w:val="32"/>
              </w:rPr>
            </w:pPr>
            <w:r w:rsidRPr="00A93148">
              <w:rPr>
                <w:b/>
                <w:sz w:val="32"/>
                <w:szCs w:val="32"/>
              </w:rPr>
              <w:t>Сельский дом к</w:t>
            </w:r>
            <w:r w:rsidR="006C35E5">
              <w:rPr>
                <w:b/>
                <w:sz w:val="32"/>
                <w:szCs w:val="32"/>
              </w:rPr>
              <w:t>ультуры имени Вячеслава Анхаки</w:t>
            </w:r>
          </w:p>
          <w:p w:rsidR="00E171C4" w:rsidRPr="00D854CE" w:rsidRDefault="00A93148" w:rsidP="00A93148">
            <w:pPr>
              <w:widowControl w:val="0"/>
              <w:autoSpaceDE w:val="0"/>
              <w:autoSpaceDN w:val="0"/>
            </w:pPr>
            <w:r w:rsidRPr="00D854CE">
              <w:t xml:space="preserve">В </w:t>
            </w:r>
            <w:r>
              <w:t>порядке</w:t>
            </w:r>
            <w:r w:rsidRPr="00D854CE">
              <w:t xml:space="preserve"> реализации проекта </w:t>
            </w:r>
            <w:r>
              <w:t xml:space="preserve">будет построен «Сельский дом культуры имени Вячеслава Анхаки» </w:t>
            </w:r>
            <w:r w:rsidR="006C35E5">
              <w:t>по ул. Оленеводов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50" w:type="dxa"/>
            <w:vMerge w:val="restart"/>
            <w:tcBorders>
              <w:top w:val="nil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</w:tr>
      <w:tr w:rsidR="00F9577F" w:rsidRPr="00D854CE" w:rsidTr="00A93148">
        <w:tblPrEx>
          <w:tblBorders>
            <w:insideV w:val="nil"/>
          </w:tblBorders>
        </w:tblPrEx>
        <w:trPr>
          <w:trHeight w:val="516"/>
        </w:trPr>
        <w:tc>
          <w:tcPr>
            <w:tcW w:w="7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</w:tr>
      <w:tr w:rsidR="00F9577F" w:rsidRPr="00D854CE" w:rsidTr="00A93148">
        <w:tblPrEx>
          <w:tblBorders>
            <w:insideV w:val="nil"/>
          </w:tblBorders>
        </w:tblPrEx>
        <w:trPr>
          <w:trHeight w:val="899"/>
        </w:trPr>
        <w:tc>
          <w:tcPr>
            <w:tcW w:w="7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76" w:type="dxa"/>
            <w:vMerge/>
            <w:tcBorders>
              <w:left w:val="single" w:sz="4" w:space="0" w:color="auto"/>
              <w:right w:val="nil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  <w:tc>
          <w:tcPr>
            <w:tcW w:w="1050" w:type="dxa"/>
            <w:vMerge/>
            <w:tcBorders>
              <w:left w:val="nil"/>
              <w:right w:val="single" w:sz="4" w:space="0" w:color="auto"/>
            </w:tcBorders>
          </w:tcPr>
          <w:p w:rsidR="00E171C4" w:rsidRPr="00D854CE" w:rsidRDefault="00E171C4" w:rsidP="0008712F">
            <w:pPr>
              <w:widowControl w:val="0"/>
              <w:autoSpaceDE w:val="0"/>
              <w:autoSpaceDN w:val="0"/>
            </w:pPr>
          </w:p>
        </w:tc>
      </w:tr>
    </w:tbl>
    <w:p w:rsidR="00515723" w:rsidRPr="00D854CE" w:rsidRDefault="00515723" w:rsidP="00F9577F">
      <w:pPr>
        <w:autoSpaceDE w:val="0"/>
        <w:autoSpaceDN w:val="0"/>
        <w:adjustRightInd w:val="0"/>
        <w:outlineLvl w:val="0"/>
        <w:rPr>
          <w:b/>
        </w:rPr>
      </w:pPr>
    </w:p>
    <w:sectPr w:rsidR="00515723" w:rsidRPr="00D854CE" w:rsidSect="00F9577F">
      <w:footerReference w:type="default" r:id="rId8"/>
      <w:pgSz w:w="11906" w:h="16838"/>
      <w:pgMar w:top="993" w:right="567" w:bottom="709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1C8" w:rsidRDefault="00BD01C8">
      <w:r>
        <w:separator/>
      </w:r>
    </w:p>
  </w:endnote>
  <w:endnote w:type="continuationSeparator" w:id="1">
    <w:p w:rsidR="00BD01C8" w:rsidRDefault="00BD0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E0" w:rsidRDefault="006925E0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1C8" w:rsidRDefault="00BD01C8">
      <w:r>
        <w:separator/>
      </w:r>
    </w:p>
  </w:footnote>
  <w:footnote w:type="continuationSeparator" w:id="1">
    <w:p w:rsidR="00BD01C8" w:rsidRDefault="00BD01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color w:val="auto"/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EA58D5"/>
    <w:multiLevelType w:val="hybridMultilevel"/>
    <w:tmpl w:val="E5BAC658"/>
    <w:lvl w:ilvl="0" w:tplc="0BB45F5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402713"/>
    <w:multiLevelType w:val="hybridMultilevel"/>
    <w:tmpl w:val="BBEA86AA"/>
    <w:lvl w:ilvl="0" w:tplc="732264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B36C0"/>
    <w:multiLevelType w:val="hybridMultilevel"/>
    <w:tmpl w:val="66543924"/>
    <w:lvl w:ilvl="0" w:tplc="9042A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2F29E8"/>
    <w:multiLevelType w:val="hybridMultilevel"/>
    <w:tmpl w:val="1F788B2A"/>
    <w:lvl w:ilvl="0" w:tplc="121E70A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961AD3"/>
    <w:multiLevelType w:val="hybridMultilevel"/>
    <w:tmpl w:val="66543924"/>
    <w:lvl w:ilvl="0" w:tplc="9042A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B82FC2"/>
    <w:multiLevelType w:val="hybridMultilevel"/>
    <w:tmpl w:val="66543924"/>
    <w:lvl w:ilvl="0" w:tplc="9042A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75F90"/>
    <w:multiLevelType w:val="hybridMultilevel"/>
    <w:tmpl w:val="C95C4E44"/>
    <w:lvl w:ilvl="0" w:tplc="11EC1298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655B11"/>
    <w:multiLevelType w:val="multilevel"/>
    <w:tmpl w:val="A0988C64"/>
    <w:lvl w:ilvl="0">
      <w:numFmt w:val="decimalZero"/>
      <w:lvlText w:val="%1"/>
      <w:lvlJc w:val="left"/>
      <w:pPr>
        <w:ind w:left="1425" w:hanging="1425"/>
      </w:pPr>
      <w:rPr>
        <w:rFonts w:hint="default"/>
      </w:rPr>
    </w:lvl>
    <w:lvl w:ilvl="1">
      <w:numFmt w:val="decimalZero"/>
      <w:lvlText w:val="%1.%2.0"/>
      <w:lvlJc w:val="left"/>
      <w:pPr>
        <w:ind w:left="2133" w:hanging="142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41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9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7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1">
    <w:nsid w:val="4BD027E5"/>
    <w:multiLevelType w:val="hybridMultilevel"/>
    <w:tmpl w:val="E56030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DF2F0D"/>
    <w:multiLevelType w:val="hybridMultilevel"/>
    <w:tmpl w:val="676C3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C14918"/>
    <w:multiLevelType w:val="multilevel"/>
    <w:tmpl w:val="D4AEA3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4">
    <w:nsid w:val="6DA63FCC"/>
    <w:multiLevelType w:val="hybridMultilevel"/>
    <w:tmpl w:val="DE06253C"/>
    <w:lvl w:ilvl="0" w:tplc="8CAAB930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9"/>
  </w:num>
  <w:num w:numId="6">
    <w:abstractNumId w:val="1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4"/>
  </w:num>
  <w:num w:numId="10">
    <w:abstractNumId w:val="6"/>
  </w:num>
  <w:num w:numId="11">
    <w:abstractNumId w:val="13"/>
  </w:num>
  <w:num w:numId="12">
    <w:abstractNumId w:val="8"/>
  </w:num>
  <w:num w:numId="13">
    <w:abstractNumId w:val="3"/>
  </w:num>
  <w:num w:numId="14">
    <w:abstractNumId w:val="5"/>
  </w:num>
  <w:num w:numId="15">
    <w:abstractNumId w:val="7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84A"/>
    <w:rsid w:val="00002CDA"/>
    <w:rsid w:val="000645D5"/>
    <w:rsid w:val="00065461"/>
    <w:rsid w:val="00072DE0"/>
    <w:rsid w:val="0008712F"/>
    <w:rsid w:val="000930B9"/>
    <w:rsid w:val="00097A47"/>
    <w:rsid w:val="000B382B"/>
    <w:rsid w:val="00103397"/>
    <w:rsid w:val="00104E2C"/>
    <w:rsid w:val="00115AFD"/>
    <w:rsid w:val="0012057A"/>
    <w:rsid w:val="0012322D"/>
    <w:rsid w:val="00185539"/>
    <w:rsid w:val="001872E0"/>
    <w:rsid w:val="001A3209"/>
    <w:rsid w:val="001B7CBA"/>
    <w:rsid w:val="001F25DF"/>
    <w:rsid w:val="0027137F"/>
    <w:rsid w:val="002876B3"/>
    <w:rsid w:val="00294712"/>
    <w:rsid w:val="002C4901"/>
    <w:rsid w:val="002E7E68"/>
    <w:rsid w:val="00312619"/>
    <w:rsid w:val="00312C86"/>
    <w:rsid w:val="00330B7E"/>
    <w:rsid w:val="003751A1"/>
    <w:rsid w:val="003B584A"/>
    <w:rsid w:val="003B7B05"/>
    <w:rsid w:val="003C3996"/>
    <w:rsid w:val="003D0EEB"/>
    <w:rsid w:val="003E1E03"/>
    <w:rsid w:val="00402A6D"/>
    <w:rsid w:val="0044198F"/>
    <w:rsid w:val="00467829"/>
    <w:rsid w:val="00490098"/>
    <w:rsid w:val="004C5E94"/>
    <w:rsid w:val="004D7489"/>
    <w:rsid w:val="004F6DC2"/>
    <w:rsid w:val="00503361"/>
    <w:rsid w:val="00515723"/>
    <w:rsid w:val="00523806"/>
    <w:rsid w:val="00534197"/>
    <w:rsid w:val="00582FD2"/>
    <w:rsid w:val="00587DB2"/>
    <w:rsid w:val="005F3EAA"/>
    <w:rsid w:val="006140FF"/>
    <w:rsid w:val="006207B7"/>
    <w:rsid w:val="00632B40"/>
    <w:rsid w:val="0064519B"/>
    <w:rsid w:val="00674552"/>
    <w:rsid w:val="00686F7D"/>
    <w:rsid w:val="006925E0"/>
    <w:rsid w:val="006A6DBE"/>
    <w:rsid w:val="006C35E5"/>
    <w:rsid w:val="006D7396"/>
    <w:rsid w:val="006F16CA"/>
    <w:rsid w:val="007340D6"/>
    <w:rsid w:val="00734875"/>
    <w:rsid w:val="00752D7D"/>
    <w:rsid w:val="007B0EDB"/>
    <w:rsid w:val="007F7ECC"/>
    <w:rsid w:val="0082072E"/>
    <w:rsid w:val="00820F36"/>
    <w:rsid w:val="00842EE8"/>
    <w:rsid w:val="008E78BC"/>
    <w:rsid w:val="00964C7B"/>
    <w:rsid w:val="0098129F"/>
    <w:rsid w:val="00986AC3"/>
    <w:rsid w:val="009A0046"/>
    <w:rsid w:val="009A1CBD"/>
    <w:rsid w:val="009A416A"/>
    <w:rsid w:val="009B71E2"/>
    <w:rsid w:val="00A0085B"/>
    <w:rsid w:val="00A421A6"/>
    <w:rsid w:val="00A6436E"/>
    <w:rsid w:val="00A87F89"/>
    <w:rsid w:val="00A93148"/>
    <w:rsid w:val="00AC0B1D"/>
    <w:rsid w:val="00AE2DA4"/>
    <w:rsid w:val="00B151DE"/>
    <w:rsid w:val="00B15384"/>
    <w:rsid w:val="00B5526E"/>
    <w:rsid w:val="00B85646"/>
    <w:rsid w:val="00B9427C"/>
    <w:rsid w:val="00BC243C"/>
    <w:rsid w:val="00BD01C8"/>
    <w:rsid w:val="00BE1D7E"/>
    <w:rsid w:val="00BF2FAE"/>
    <w:rsid w:val="00C00C46"/>
    <w:rsid w:val="00C41BF1"/>
    <w:rsid w:val="00C451D0"/>
    <w:rsid w:val="00C67E0A"/>
    <w:rsid w:val="00CB2207"/>
    <w:rsid w:val="00CB7783"/>
    <w:rsid w:val="00CC5935"/>
    <w:rsid w:val="00D33A3A"/>
    <w:rsid w:val="00D62111"/>
    <w:rsid w:val="00D854CE"/>
    <w:rsid w:val="00DB2D07"/>
    <w:rsid w:val="00E07943"/>
    <w:rsid w:val="00E16061"/>
    <w:rsid w:val="00E171C4"/>
    <w:rsid w:val="00E26E2B"/>
    <w:rsid w:val="00E52AA6"/>
    <w:rsid w:val="00E7355A"/>
    <w:rsid w:val="00E8000C"/>
    <w:rsid w:val="00E83EF7"/>
    <w:rsid w:val="00EA2A5A"/>
    <w:rsid w:val="00F156B3"/>
    <w:rsid w:val="00F74324"/>
    <w:rsid w:val="00F85C3F"/>
    <w:rsid w:val="00F953BF"/>
    <w:rsid w:val="00F9577F"/>
    <w:rsid w:val="00FA0682"/>
    <w:rsid w:val="00FB45C4"/>
    <w:rsid w:val="00FE09EF"/>
    <w:rsid w:val="00FE19A8"/>
    <w:rsid w:val="00FE4E16"/>
    <w:rsid w:val="00FF4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E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9B71E2"/>
    <w:pPr>
      <w:tabs>
        <w:tab w:val="num" w:pos="432"/>
      </w:tabs>
      <w:suppressAutoHyphens w:val="0"/>
      <w:spacing w:before="280" w:after="280"/>
      <w:ind w:left="432" w:hanging="432"/>
      <w:outlineLvl w:val="0"/>
    </w:pPr>
    <w:rPr>
      <w:b/>
      <w:bCs/>
      <w:kern w:val="1"/>
      <w:sz w:val="48"/>
      <w:szCs w:val="48"/>
    </w:rPr>
  </w:style>
  <w:style w:type="paragraph" w:styleId="3">
    <w:name w:val="heading 3"/>
    <w:basedOn w:val="a"/>
    <w:next w:val="a"/>
    <w:qFormat/>
    <w:rsid w:val="009B71E2"/>
    <w:pPr>
      <w:keepNext/>
      <w:tabs>
        <w:tab w:val="num" w:pos="720"/>
      </w:tabs>
      <w:suppressAutoHyphens w:val="0"/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9B71E2"/>
    <w:rPr>
      <w:rFonts w:hint="default"/>
    </w:rPr>
  </w:style>
  <w:style w:type="character" w:customStyle="1" w:styleId="WW8Num2z0">
    <w:name w:val="WW8Num2z0"/>
    <w:rsid w:val="009B71E2"/>
    <w:rPr>
      <w:rFonts w:ascii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2z1">
    <w:name w:val="WW8Num2z1"/>
    <w:rsid w:val="009B71E2"/>
  </w:style>
  <w:style w:type="character" w:customStyle="1" w:styleId="WW8Num2z2">
    <w:name w:val="WW8Num2z2"/>
    <w:rsid w:val="009B71E2"/>
  </w:style>
  <w:style w:type="character" w:customStyle="1" w:styleId="WW8Num2z3">
    <w:name w:val="WW8Num2z3"/>
    <w:rsid w:val="009B71E2"/>
  </w:style>
  <w:style w:type="character" w:customStyle="1" w:styleId="WW8Num2z4">
    <w:name w:val="WW8Num2z4"/>
    <w:rsid w:val="009B71E2"/>
  </w:style>
  <w:style w:type="character" w:customStyle="1" w:styleId="WW8Num2z5">
    <w:name w:val="WW8Num2z5"/>
    <w:rsid w:val="009B71E2"/>
  </w:style>
  <w:style w:type="character" w:customStyle="1" w:styleId="WW8Num2z6">
    <w:name w:val="WW8Num2z6"/>
    <w:rsid w:val="009B71E2"/>
  </w:style>
  <w:style w:type="character" w:customStyle="1" w:styleId="WW8Num2z7">
    <w:name w:val="WW8Num2z7"/>
    <w:rsid w:val="009B71E2"/>
  </w:style>
  <w:style w:type="character" w:customStyle="1" w:styleId="WW8Num2z8">
    <w:name w:val="WW8Num2z8"/>
    <w:rsid w:val="009B71E2"/>
  </w:style>
  <w:style w:type="character" w:customStyle="1" w:styleId="WW8Num3z0">
    <w:name w:val="WW8Num3z0"/>
    <w:rsid w:val="009B71E2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4z0">
    <w:name w:val="WW8Num4z0"/>
    <w:rsid w:val="009B71E2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</w:rPr>
  </w:style>
  <w:style w:type="character" w:customStyle="1" w:styleId="WW8Num4z1">
    <w:name w:val="WW8Num4z1"/>
    <w:rsid w:val="009B71E2"/>
  </w:style>
  <w:style w:type="character" w:customStyle="1" w:styleId="WW8Num4z2">
    <w:name w:val="WW8Num4z2"/>
    <w:rsid w:val="009B71E2"/>
  </w:style>
  <w:style w:type="character" w:customStyle="1" w:styleId="WW8Num4z3">
    <w:name w:val="WW8Num4z3"/>
    <w:rsid w:val="009B71E2"/>
  </w:style>
  <w:style w:type="character" w:customStyle="1" w:styleId="WW8Num4z4">
    <w:name w:val="WW8Num4z4"/>
    <w:rsid w:val="009B71E2"/>
  </w:style>
  <w:style w:type="character" w:customStyle="1" w:styleId="WW8Num4z5">
    <w:name w:val="WW8Num4z5"/>
    <w:rsid w:val="009B71E2"/>
  </w:style>
  <w:style w:type="character" w:customStyle="1" w:styleId="WW8Num4z6">
    <w:name w:val="WW8Num4z6"/>
    <w:rsid w:val="009B71E2"/>
  </w:style>
  <w:style w:type="character" w:customStyle="1" w:styleId="WW8Num4z7">
    <w:name w:val="WW8Num4z7"/>
    <w:rsid w:val="009B71E2"/>
  </w:style>
  <w:style w:type="character" w:customStyle="1" w:styleId="WW8Num4z8">
    <w:name w:val="WW8Num4z8"/>
    <w:rsid w:val="009B71E2"/>
  </w:style>
  <w:style w:type="character" w:customStyle="1" w:styleId="WW8Num5z0">
    <w:name w:val="WW8Num5z0"/>
    <w:rsid w:val="009B71E2"/>
  </w:style>
  <w:style w:type="character" w:customStyle="1" w:styleId="WW8Num5z1">
    <w:name w:val="WW8Num5z1"/>
    <w:rsid w:val="009B71E2"/>
  </w:style>
  <w:style w:type="character" w:customStyle="1" w:styleId="WW8Num5z2">
    <w:name w:val="WW8Num5z2"/>
    <w:rsid w:val="009B71E2"/>
  </w:style>
  <w:style w:type="character" w:customStyle="1" w:styleId="WW8Num5z3">
    <w:name w:val="WW8Num5z3"/>
    <w:rsid w:val="009B71E2"/>
  </w:style>
  <w:style w:type="character" w:customStyle="1" w:styleId="WW8Num5z4">
    <w:name w:val="WW8Num5z4"/>
    <w:rsid w:val="009B71E2"/>
  </w:style>
  <w:style w:type="character" w:customStyle="1" w:styleId="WW8Num5z5">
    <w:name w:val="WW8Num5z5"/>
    <w:rsid w:val="009B71E2"/>
  </w:style>
  <w:style w:type="character" w:customStyle="1" w:styleId="WW8Num5z6">
    <w:name w:val="WW8Num5z6"/>
    <w:rsid w:val="009B71E2"/>
  </w:style>
  <w:style w:type="character" w:customStyle="1" w:styleId="WW8Num5z7">
    <w:name w:val="WW8Num5z7"/>
    <w:rsid w:val="009B71E2"/>
  </w:style>
  <w:style w:type="character" w:customStyle="1" w:styleId="WW8Num5z8">
    <w:name w:val="WW8Num5z8"/>
    <w:rsid w:val="009B71E2"/>
  </w:style>
  <w:style w:type="character" w:customStyle="1" w:styleId="WW8Num6z0">
    <w:name w:val="WW8Num6z0"/>
    <w:rsid w:val="009B71E2"/>
    <w:rPr>
      <w:color w:val="auto"/>
      <w:sz w:val="28"/>
      <w:szCs w:val="28"/>
    </w:rPr>
  </w:style>
  <w:style w:type="character" w:customStyle="1" w:styleId="WW8Num6z1">
    <w:name w:val="WW8Num6z1"/>
    <w:rsid w:val="009B71E2"/>
  </w:style>
  <w:style w:type="character" w:customStyle="1" w:styleId="WW8Num6z2">
    <w:name w:val="WW8Num6z2"/>
    <w:rsid w:val="009B71E2"/>
  </w:style>
  <w:style w:type="character" w:customStyle="1" w:styleId="WW8Num6z3">
    <w:name w:val="WW8Num6z3"/>
    <w:rsid w:val="009B71E2"/>
  </w:style>
  <w:style w:type="character" w:customStyle="1" w:styleId="WW8Num6z4">
    <w:name w:val="WW8Num6z4"/>
    <w:rsid w:val="009B71E2"/>
  </w:style>
  <w:style w:type="character" w:customStyle="1" w:styleId="WW8Num6z5">
    <w:name w:val="WW8Num6z5"/>
    <w:rsid w:val="009B71E2"/>
  </w:style>
  <w:style w:type="character" w:customStyle="1" w:styleId="WW8Num6z6">
    <w:name w:val="WW8Num6z6"/>
    <w:rsid w:val="009B71E2"/>
  </w:style>
  <w:style w:type="character" w:customStyle="1" w:styleId="WW8Num6z7">
    <w:name w:val="WW8Num6z7"/>
    <w:rsid w:val="009B71E2"/>
  </w:style>
  <w:style w:type="character" w:customStyle="1" w:styleId="WW8Num6z8">
    <w:name w:val="WW8Num6z8"/>
    <w:rsid w:val="009B71E2"/>
  </w:style>
  <w:style w:type="character" w:customStyle="1" w:styleId="2">
    <w:name w:val="Основной шрифт абзаца2"/>
    <w:rsid w:val="009B71E2"/>
  </w:style>
  <w:style w:type="character" w:customStyle="1" w:styleId="Absatz-Standardschriftart">
    <w:name w:val="Absatz-Standardschriftart"/>
    <w:rsid w:val="009B71E2"/>
  </w:style>
  <w:style w:type="character" w:customStyle="1" w:styleId="WW-Absatz-Standardschriftart">
    <w:name w:val="WW-Absatz-Standardschriftart"/>
    <w:rsid w:val="009B71E2"/>
  </w:style>
  <w:style w:type="character" w:customStyle="1" w:styleId="WW-Absatz-Standardschriftart1">
    <w:name w:val="WW-Absatz-Standardschriftart1"/>
    <w:rsid w:val="009B71E2"/>
  </w:style>
  <w:style w:type="character" w:customStyle="1" w:styleId="WW-Absatz-Standardschriftart11">
    <w:name w:val="WW-Absatz-Standardschriftart11"/>
    <w:rsid w:val="009B71E2"/>
  </w:style>
  <w:style w:type="character" w:customStyle="1" w:styleId="WW8NumSt1z0">
    <w:name w:val="WW8NumSt1z0"/>
    <w:rsid w:val="009B71E2"/>
    <w:rPr>
      <w:rFonts w:ascii="Symbol" w:hAnsi="Symbol" w:cs="Symbol"/>
    </w:rPr>
  </w:style>
  <w:style w:type="character" w:customStyle="1" w:styleId="10">
    <w:name w:val="Основной шрифт абзаца1"/>
    <w:rsid w:val="009B71E2"/>
  </w:style>
  <w:style w:type="character" w:customStyle="1" w:styleId="a4">
    <w:name w:val="Основной текст Знак"/>
    <w:rsid w:val="009B71E2"/>
    <w:rPr>
      <w:rFonts w:ascii="Times New Roman" w:hAnsi="Times New Roman" w:cs="Times New Roman"/>
      <w:sz w:val="27"/>
      <w:szCs w:val="27"/>
      <w:u w:val="none"/>
    </w:rPr>
  </w:style>
  <w:style w:type="character" w:customStyle="1" w:styleId="20">
    <w:name w:val="Основной текст (2)_"/>
    <w:rsid w:val="009B71E2"/>
    <w:rPr>
      <w:b/>
      <w:bCs/>
      <w:sz w:val="27"/>
      <w:szCs w:val="27"/>
      <w:shd w:val="clear" w:color="auto" w:fill="FFFFFF"/>
    </w:rPr>
  </w:style>
  <w:style w:type="character" w:customStyle="1" w:styleId="11">
    <w:name w:val="Основной текст Знак1"/>
    <w:rsid w:val="009B71E2"/>
    <w:rPr>
      <w:sz w:val="24"/>
      <w:szCs w:val="24"/>
    </w:rPr>
  </w:style>
  <w:style w:type="character" w:customStyle="1" w:styleId="apple-converted-space">
    <w:name w:val="apple-converted-space"/>
    <w:rsid w:val="009B71E2"/>
    <w:rPr>
      <w:rFonts w:cs="Times New Roman"/>
    </w:rPr>
  </w:style>
  <w:style w:type="character" w:customStyle="1" w:styleId="HTML">
    <w:name w:val="Стандартный HTML Знак"/>
    <w:rsid w:val="009B71E2"/>
    <w:rPr>
      <w:rFonts w:ascii="Courier New" w:hAnsi="Courier New" w:cs="Courier New"/>
    </w:rPr>
  </w:style>
  <w:style w:type="character" w:customStyle="1" w:styleId="21">
    <w:name w:val="Заголовок №2_"/>
    <w:rsid w:val="009B71E2"/>
    <w:rPr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rsid w:val="009B71E2"/>
    <w:rPr>
      <w:shd w:val="clear" w:color="auto" w:fill="FFFFFF"/>
    </w:rPr>
  </w:style>
  <w:style w:type="character" w:customStyle="1" w:styleId="275pt">
    <w:name w:val="Основной текст (2) + 7;5 pt"/>
    <w:rsid w:val="009B71E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vertAlign w:val="baseline"/>
      <w:lang w:val="ru-RU" w:eastAsia="ru-RU" w:bidi="ru-RU"/>
    </w:rPr>
  </w:style>
  <w:style w:type="character" w:customStyle="1" w:styleId="2CourierNew7pt">
    <w:name w:val="Основной текст (2) + Courier New;7 pt"/>
    <w:rsid w:val="009B71E2"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vertAlign w:val="baseline"/>
      <w:lang w:val="ru-RU" w:eastAsia="ru-RU" w:bidi="ru-RU"/>
    </w:rPr>
  </w:style>
  <w:style w:type="character" w:customStyle="1" w:styleId="a5">
    <w:name w:val="Верхний колонтитул Знак"/>
    <w:rsid w:val="009B71E2"/>
    <w:rPr>
      <w:sz w:val="24"/>
      <w:szCs w:val="24"/>
    </w:rPr>
  </w:style>
  <w:style w:type="character" w:customStyle="1" w:styleId="a6">
    <w:name w:val="Нижний колонтитул Знак"/>
    <w:rsid w:val="009B71E2"/>
    <w:rPr>
      <w:sz w:val="24"/>
      <w:szCs w:val="24"/>
    </w:rPr>
  </w:style>
  <w:style w:type="character" w:customStyle="1" w:styleId="a7">
    <w:name w:val="Символ нумерации"/>
    <w:rsid w:val="009B71E2"/>
  </w:style>
  <w:style w:type="character" w:customStyle="1" w:styleId="wT6">
    <w:name w:val="wT6"/>
    <w:rsid w:val="009B71E2"/>
    <w:rPr>
      <w:b/>
    </w:rPr>
  </w:style>
  <w:style w:type="character" w:styleId="a8">
    <w:name w:val="Strong"/>
    <w:qFormat/>
    <w:rsid w:val="009B71E2"/>
    <w:rPr>
      <w:rFonts w:cs="Times New Roman"/>
      <w:b/>
      <w:bCs/>
    </w:rPr>
  </w:style>
  <w:style w:type="character" w:customStyle="1" w:styleId="a9">
    <w:name w:val="Знак Знак"/>
    <w:rsid w:val="009B71E2"/>
    <w:rPr>
      <w:b/>
      <w:bCs/>
      <w:sz w:val="27"/>
      <w:szCs w:val="27"/>
      <w:lang w:eastAsia="ar-SA" w:bidi="ar-SA"/>
    </w:rPr>
  </w:style>
  <w:style w:type="character" w:customStyle="1" w:styleId="12">
    <w:name w:val="Заголовок 1 Знак"/>
    <w:rsid w:val="009B71E2"/>
    <w:rPr>
      <w:b/>
      <w:bCs/>
      <w:kern w:val="1"/>
      <w:sz w:val="48"/>
      <w:szCs w:val="48"/>
    </w:rPr>
  </w:style>
  <w:style w:type="character" w:customStyle="1" w:styleId="ConsPlusNormal">
    <w:name w:val="ConsPlusNormal Знак"/>
    <w:rsid w:val="009B71E2"/>
    <w:rPr>
      <w:rFonts w:ascii="Arial" w:eastAsia="Arial" w:hAnsi="Arial" w:cs="Arial"/>
      <w:lang w:eastAsia="ar-SA" w:bidi="ar-SA"/>
    </w:rPr>
  </w:style>
  <w:style w:type="character" w:customStyle="1" w:styleId="FontStyle40">
    <w:name w:val="Font Style40"/>
    <w:rsid w:val="009B71E2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9B71E2"/>
    <w:rPr>
      <w:rFonts w:ascii="Times New Roman" w:hAnsi="Times New Roman" w:cs="Times New Roman" w:hint="default"/>
      <w:sz w:val="24"/>
      <w:szCs w:val="24"/>
    </w:rPr>
  </w:style>
  <w:style w:type="character" w:customStyle="1" w:styleId="30">
    <w:name w:val="Заголовок 3 Знак"/>
    <w:rsid w:val="009B71E2"/>
    <w:rPr>
      <w:rFonts w:ascii="Cambria" w:hAnsi="Cambria" w:cs="Cambria"/>
      <w:b/>
      <w:bCs/>
      <w:sz w:val="26"/>
      <w:szCs w:val="26"/>
    </w:rPr>
  </w:style>
  <w:style w:type="paragraph" w:customStyle="1" w:styleId="aa">
    <w:name w:val="Заголовок"/>
    <w:basedOn w:val="a"/>
    <w:next w:val="a0"/>
    <w:rsid w:val="009B71E2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rsid w:val="009B71E2"/>
    <w:pPr>
      <w:widowControl w:val="0"/>
      <w:shd w:val="clear" w:color="auto" w:fill="FFFFFF"/>
      <w:spacing w:after="300" w:line="317" w:lineRule="exact"/>
      <w:ind w:hanging="1000"/>
    </w:pPr>
    <w:rPr>
      <w:sz w:val="27"/>
      <w:szCs w:val="27"/>
    </w:rPr>
  </w:style>
  <w:style w:type="paragraph" w:styleId="ab">
    <w:name w:val="List"/>
    <w:basedOn w:val="a0"/>
    <w:rsid w:val="009B71E2"/>
    <w:rPr>
      <w:rFonts w:cs="Lucida Sans"/>
    </w:rPr>
  </w:style>
  <w:style w:type="paragraph" w:customStyle="1" w:styleId="22">
    <w:name w:val="Название2"/>
    <w:basedOn w:val="a"/>
    <w:rsid w:val="009B71E2"/>
    <w:pPr>
      <w:suppressLineNumbers/>
      <w:spacing w:before="120" w:after="120"/>
    </w:pPr>
    <w:rPr>
      <w:rFonts w:cs="Arial"/>
      <w:i/>
      <w:iCs/>
    </w:rPr>
  </w:style>
  <w:style w:type="paragraph" w:customStyle="1" w:styleId="23">
    <w:name w:val="Указатель2"/>
    <w:basedOn w:val="a"/>
    <w:rsid w:val="009B71E2"/>
    <w:pPr>
      <w:suppressLineNumbers/>
    </w:pPr>
    <w:rPr>
      <w:rFonts w:cs="Arial"/>
    </w:rPr>
  </w:style>
  <w:style w:type="paragraph" w:customStyle="1" w:styleId="13">
    <w:name w:val="Название1"/>
    <w:basedOn w:val="a"/>
    <w:rsid w:val="009B71E2"/>
    <w:pPr>
      <w:suppressLineNumbers/>
      <w:spacing w:before="120" w:after="120"/>
    </w:pPr>
    <w:rPr>
      <w:rFonts w:cs="Lucida Sans"/>
      <w:i/>
      <w:iCs/>
    </w:rPr>
  </w:style>
  <w:style w:type="paragraph" w:customStyle="1" w:styleId="14">
    <w:name w:val="Указатель1"/>
    <w:basedOn w:val="a"/>
    <w:rsid w:val="009B71E2"/>
    <w:pPr>
      <w:suppressLineNumbers/>
    </w:pPr>
    <w:rPr>
      <w:rFonts w:cs="Lucida Sans"/>
    </w:rPr>
  </w:style>
  <w:style w:type="paragraph" w:customStyle="1" w:styleId="ac">
    <w:name w:val="Об"/>
    <w:rsid w:val="009B71E2"/>
    <w:pPr>
      <w:widowControl w:val="0"/>
      <w:suppressAutoHyphens/>
      <w:snapToGrid w:val="0"/>
    </w:pPr>
    <w:rPr>
      <w:rFonts w:eastAsia="Arial"/>
      <w:sz w:val="28"/>
      <w:lang w:eastAsia="ar-SA"/>
    </w:rPr>
  </w:style>
  <w:style w:type="paragraph" w:customStyle="1" w:styleId="210">
    <w:name w:val="Основной текст (2)1"/>
    <w:basedOn w:val="a"/>
    <w:rsid w:val="009B71E2"/>
    <w:pPr>
      <w:widowControl w:val="0"/>
      <w:shd w:val="clear" w:color="auto" w:fill="FFFFFF"/>
      <w:spacing w:before="60" w:after="300" w:line="322" w:lineRule="exact"/>
      <w:ind w:hanging="1060"/>
      <w:jc w:val="center"/>
    </w:pPr>
    <w:rPr>
      <w:b/>
      <w:bCs/>
      <w:sz w:val="27"/>
      <w:szCs w:val="27"/>
    </w:rPr>
  </w:style>
  <w:style w:type="paragraph" w:customStyle="1" w:styleId="24">
    <w:name w:val="Основной текст (2)"/>
    <w:basedOn w:val="a"/>
    <w:rsid w:val="009B71E2"/>
    <w:pPr>
      <w:widowControl w:val="0"/>
      <w:shd w:val="clear" w:color="auto" w:fill="FFFFFF"/>
      <w:spacing w:before="600" w:after="300" w:line="322" w:lineRule="exact"/>
      <w:jc w:val="both"/>
    </w:pPr>
    <w:rPr>
      <w:sz w:val="28"/>
      <w:szCs w:val="28"/>
    </w:rPr>
  </w:style>
  <w:style w:type="paragraph" w:styleId="ad">
    <w:name w:val="No Spacing"/>
    <w:uiPriority w:val="1"/>
    <w:qFormat/>
    <w:rsid w:val="009B71E2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HTML0">
    <w:name w:val="HTML Preformatted"/>
    <w:basedOn w:val="a"/>
    <w:rsid w:val="009B71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9B71E2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25">
    <w:name w:val="Заголовок №2"/>
    <w:basedOn w:val="a"/>
    <w:rsid w:val="009B71E2"/>
    <w:pPr>
      <w:widowControl w:val="0"/>
      <w:shd w:val="clear" w:color="auto" w:fill="FFFFFF"/>
      <w:spacing w:before="300" w:line="322" w:lineRule="exact"/>
    </w:pPr>
    <w:rPr>
      <w:b/>
      <w:bCs/>
      <w:sz w:val="28"/>
      <w:szCs w:val="28"/>
    </w:rPr>
  </w:style>
  <w:style w:type="paragraph" w:customStyle="1" w:styleId="50">
    <w:name w:val="Основной текст (5)"/>
    <w:basedOn w:val="a"/>
    <w:rsid w:val="009B71E2"/>
    <w:pPr>
      <w:widowControl w:val="0"/>
      <w:shd w:val="clear" w:color="auto" w:fill="FFFFFF"/>
      <w:spacing w:line="274" w:lineRule="exact"/>
    </w:pPr>
    <w:rPr>
      <w:sz w:val="20"/>
      <w:szCs w:val="20"/>
    </w:rPr>
  </w:style>
  <w:style w:type="paragraph" w:styleId="ae">
    <w:name w:val="header"/>
    <w:basedOn w:val="a"/>
    <w:rsid w:val="009B71E2"/>
    <w:pPr>
      <w:tabs>
        <w:tab w:val="center" w:pos="4677"/>
        <w:tab w:val="right" w:pos="9355"/>
      </w:tabs>
    </w:pPr>
  </w:style>
  <w:style w:type="paragraph" w:styleId="af">
    <w:name w:val="footer"/>
    <w:basedOn w:val="a"/>
    <w:rsid w:val="009B71E2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9B71E2"/>
    <w:pPr>
      <w:suppressLineNumbers/>
    </w:pPr>
  </w:style>
  <w:style w:type="paragraph" w:customStyle="1" w:styleId="af1">
    <w:name w:val="Заголовок таблицы"/>
    <w:basedOn w:val="af0"/>
    <w:rsid w:val="009B71E2"/>
    <w:pPr>
      <w:jc w:val="center"/>
    </w:pPr>
    <w:rPr>
      <w:b/>
      <w:bCs/>
    </w:rPr>
  </w:style>
  <w:style w:type="paragraph" w:customStyle="1" w:styleId="af2">
    <w:name w:val="Содержимое врезки"/>
    <w:basedOn w:val="a0"/>
    <w:rsid w:val="009B71E2"/>
  </w:style>
  <w:style w:type="paragraph" w:customStyle="1" w:styleId="wP20">
    <w:name w:val="wP20"/>
    <w:basedOn w:val="a"/>
    <w:rsid w:val="009B71E2"/>
    <w:pPr>
      <w:widowControl w:val="0"/>
    </w:pPr>
    <w:rPr>
      <w:rFonts w:eastAsia="Andale Sans UI" w:cs="Tahoma"/>
      <w:kern w:val="1"/>
      <w:sz w:val="28"/>
      <w:lang w:eastAsia="hi-IN" w:bidi="hi-IN"/>
    </w:rPr>
  </w:style>
  <w:style w:type="paragraph" w:styleId="af3">
    <w:name w:val="Normal (Web)"/>
    <w:basedOn w:val="a"/>
    <w:uiPriority w:val="99"/>
    <w:rsid w:val="009B71E2"/>
    <w:pPr>
      <w:suppressAutoHyphens w:val="0"/>
      <w:spacing w:before="280" w:after="280"/>
    </w:pPr>
  </w:style>
  <w:style w:type="paragraph" w:customStyle="1" w:styleId="WW-">
    <w:name w:val="WW-Базовый"/>
    <w:rsid w:val="009B71E2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customStyle="1" w:styleId="ConsPlusNormal0">
    <w:name w:val="ConsPlusNormal"/>
    <w:rsid w:val="009B71E2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Postan">
    <w:name w:val="Postan"/>
    <w:basedOn w:val="a"/>
    <w:rsid w:val="009B71E2"/>
    <w:pPr>
      <w:jc w:val="center"/>
    </w:pPr>
    <w:rPr>
      <w:sz w:val="28"/>
      <w:szCs w:val="20"/>
    </w:rPr>
  </w:style>
  <w:style w:type="paragraph" w:customStyle="1" w:styleId="ConsPlusNonformat">
    <w:name w:val="ConsPlusNonformat"/>
    <w:rsid w:val="009B71E2"/>
    <w:pPr>
      <w:widowControl w:val="0"/>
      <w:suppressAutoHyphens/>
      <w:autoSpaceDE w:val="0"/>
    </w:pPr>
    <w:rPr>
      <w:rFonts w:ascii="Courier New" w:hAnsi="Courier New" w:cs="Courier New"/>
      <w:sz w:val="16"/>
      <w:szCs w:val="16"/>
      <w:lang w:eastAsia="ar-SA"/>
    </w:rPr>
  </w:style>
  <w:style w:type="paragraph" w:customStyle="1" w:styleId="ConsPlusTitle">
    <w:name w:val="ConsPlusTitle"/>
    <w:rsid w:val="009B71E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OEM">
    <w:name w:val="Нормальный (OEM)"/>
    <w:basedOn w:val="a"/>
    <w:next w:val="a"/>
    <w:rsid w:val="009B71E2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ListParagraph1">
    <w:name w:val="List Paragraph1"/>
    <w:basedOn w:val="a"/>
    <w:rsid w:val="009B71E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4">
    <w:name w:val="Balloon Text"/>
    <w:basedOn w:val="a"/>
    <w:link w:val="af5"/>
    <w:uiPriority w:val="99"/>
    <w:semiHidden/>
    <w:unhideWhenUsed/>
    <w:rsid w:val="00CC5935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CC5935"/>
    <w:rPr>
      <w:rFonts w:ascii="Segoe UI" w:hAnsi="Segoe UI" w:cs="Segoe UI"/>
      <w:sz w:val="18"/>
      <w:szCs w:val="18"/>
      <w:lang w:eastAsia="ar-SA"/>
    </w:rPr>
  </w:style>
  <w:style w:type="character" w:styleId="af6">
    <w:name w:val="Hyperlink"/>
    <w:uiPriority w:val="99"/>
    <w:semiHidden/>
    <w:unhideWhenUsed/>
    <w:rsid w:val="00FE19A8"/>
    <w:rPr>
      <w:color w:val="0000FF"/>
      <w:u w:val="single"/>
    </w:rPr>
  </w:style>
  <w:style w:type="paragraph" w:styleId="af7">
    <w:name w:val="List Paragraph"/>
    <w:basedOn w:val="a"/>
    <w:uiPriority w:val="34"/>
    <w:qFormat/>
    <w:rsid w:val="002E7E6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5">
    <w:name w:val="Сетка таблицы1"/>
    <w:basedOn w:val="a2"/>
    <w:next w:val="af8"/>
    <w:uiPriority w:val="39"/>
    <w:rsid w:val="002E7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2"/>
    <w:uiPriority w:val="59"/>
    <w:rsid w:val="002E7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A3F6C-FD0E-4E0D-B0F8-7BC8AABD4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Александрович</cp:lastModifiedBy>
  <cp:revision>8</cp:revision>
  <cp:lastPrinted>2025-09-10T03:36:00Z</cp:lastPrinted>
  <dcterms:created xsi:type="dcterms:W3CDTF">2025-09-08T02:25:00Z</dcterms:created>
  <dcterms:modified xsi:type="dcterms:W3CDTF">2025-09-10T03:41:00Z</dcterms:modified>
</cp:coreProperties>
</file>